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2399850" w14:textId="77777777" w:rsidR="00A835B7" w:rsidRPr="005F3123" w:rsidRDefault="00A835B7" w:rsidP="00294195">
      <w:pPr>
        <w:pStyle w:val="Nadpis6"/>
        <w:numPr>
          <w:ilvl w:val="0"/>
          <w:numId w:val="0"/>
        </w:numPr>
        <w:spacing w:before="0" w:after="0"/>
        <w:rPr>
          <w:rFonts w:ascii="Calibri" w:hAnsi="Calibri" w:cs="Calibri"/>
          <w:sz w:val="32"/>
          <w:szCs w:val="32"/>
        </w:rPr>
      </w:pPr>
      <w:r w:rsidRPr="005F3123">
        <w:rPr>
          <w:rFonts w:ascii="Calibri" w:hAnsi="Calibri" w:cs="Calibri"/>
          <w:iCs/>
          <w:sz w:val="32"/>
          <w:szCs w:val="32"/>
        </w:rPr>
        <w:t>Zápis</w:t>
      </w:r>
      <w:r w:rsidR="00EB5F53" w:rsidRPr="005F3123">
        <w:rPr>
          <w:rFonts w:ascii="Calibri" w:hAnsi="Calibri" w:cs="Calibri"/>
          <w:sz w:val="32"/>
          <w:szCs w:val="32"/>
        </w:rPr>
        <w:t xml:space="preserve"> </w:t>
      </w:r>
      <w:r w:rsidRPr="005F3123">
        <w:rPr>
          <w:rFonts w:ascii="Calibri" w:hAnsi="Calibri" w:cs="Calibri"/>
          <w:iCs/>
          <w:sz w:val="32"/>
          <w:szCs w:val="32"/>
        </w:rPr>
        <w:t>ze zasedání Zastupitelstva městyse Velkého Vřešťova,</w:t>
      </w:r>
    </w:p>
    <w:p w14:paraId="1694E9F7" w14:textId="268FF159" w:rsidR="00A835B7" w:rsidRPr="005F3123" w:rsidRDefault="00A835B7">
      <w:pPr>
        <w:pStyle w:val="Nadpis6"/>
        <w:spacing w:before="0" w:after="0"/>
        <w:jc w:val="center"/>
        <w:rPr>
          <w:rFonts w:ascii="Calibri" w:hAnsi="Calibri" w:cs="Calibri"/>
          <w:sz w:val="32"/>
          <w:szCs w:val="32"/>
        </w:rPr>
      </w:pPr>
      <w:r w:rsidRPr="005F3123">
        <w:rPr>
          <w:rFonts w:ascii="Calibri" w:hAnsi="Calibri" w:cs="Calibri"/>
          <w:iCs/>
          <w:sz w:val="32"/>
          <w:szCs w:val="32"/>
        </w:rPr>
        <w:t xml:space="preserve">konaného dne </w:t>
      </w:r>
      <w:r w:rsidR="004F1DF4">
        <w:rPr>
          <w:rFonts w:ascii="Calibri" w:hAnsi="Calibri" w:cs="Calibri"/>
          <w:iCs/>
          <w:sz w:val="32"/>
          <w:szCs w:val="32"/>
        </w:rPr>
        <w:t>1.</w:t>
      </w:r>
      <w:r w:rsidR="003B78CA">
        <w:rPr>
          <w:rFonts w:ascii="Calibri" w:hAnsi="Calibri" w:cs="Calibri"/>
          <w:iCs/>
          <w:sz w:val="32"/>
          <w:szCs w:val="32"/>
        </w:rPr>
        <w:t>12</w:t>
      </w:r>
      <w:r w:rsidR="004F1DF4">
        <w:rPr>
          <w:rFonts w:ascii="Calibri" w:hAnsi="Calibri" w:cs="Calibri"/>
          <w:iCs/>
          <w:sz w:val="32"/>
          <w:szCs w:val="32"/>
        </w:rPr>
        <w:t>.2025</w:t>
      </w:r>
      <w:r w:rsidRPr="005F3123">
        <w:rPr>
          <w:rFonts w:ascii="Calibri" w:hAnsi="Calibri" w:cs="Calibri"/>
          <w:iCs/>
          <w:sz w:val="32"/>
          <w:szCs w:val="32"/>
        </w:rPr>
        <w:t xml:space="preserve"> od 19,00 hodin.</w:t>
      </w:r>
    </w:p>
    <w:p w14:paraId="69E06558" w14:textId="77777777" w:rsidR="00A835B7" w:rsidRDefault="00A835B7">
      <w:pPr>
        <w:rPr>
          <w:iCs/>
        </w:rPr>
      </w:pPr>
    </w:p>
    <w:p w14:paraId="609CDF25" w14:textId="77777777" w:rsidR="00A835B7" w:rsidRPr="005F3123" w:rsidRDefault="00A835B7" w:rsidP="00816549">
      <w:pPr>
        <w:pStyle w:val="Zkladntext21"/>
        <w:spacing w:after="0" w:line="240" w:lineRule="auto"/>
        <w:jc w:val="both"/>
        <w:rPr>
          <w:rFonts w:ascii="Calibri" w:hAnsi="Calibri" w:cs="Calibri"/>
          <w:iCs/>
          <w:sz w:val="28"/>
          <w:szCs w:val="28"/>
        </w:rPr>
      </w:pPr>
    </w:p>
    <w:p w14:paraId="7D298A25" w14:textId="31A98518" w:rsidR="00A835B7" w:rsidRPr="005F3123" w:rsidRDefault="00A835B7" w:rsidP="00816549">
      <w:pPr>
        <w:jc w:val="both"/>
        <w:rPr>
          <w:rFonts w:ascii="Calibri" w:hAnsi="Calibri" w:cs="Calibri"/>
          <w:sz w:val="28"/>
          <w:szCs w:val="28"/>
        </w:rPr>
      </w:pPr>
      <w:r w:rsidRPr="005F3123">
        <w:rPr>
          <w:rFonts w:ascii="Calibri" w:hAnsi="Calibri" w:cs="Calibri"/>
          <w:b/>
          <w:iCs/>
          <w:sz w:val="28"/>
          <w:szCs w:val="28"/>
          <w:u w:val="single"/>
        </w:rPr>
        <w:t xml:space="preserve">Zahájení zasedání zastupitelstva </w:t>
      </w:r>
    </w:p>
    <w:p w14:paraId="3DA5A960" w14:textId="77777777" w:rsidR="00A835B7" w:rsidRPr="005F3123" w:rsidRDefault="00A835B7" w:rsidP="00816549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</w:p>
    <w:p w14:paraId="175F8C23" w14:textId="029A55FC" w:rsidR="00A835B7" w:rsidRDefault="00A835B7" w:rsidP="00816549">
      <w:pPr>
        <w:pStyle w:val="Zkladntext21"/>
        <w:spacing w:after="0" w:line="240" w:lineRule="auto"/>
        <w:jc w:val="both"/>
        <w:rPr>
          <w:rFonts w:ascii="Calibri" w:hAnsi="Calibri" w:cs="Calibri"/>
          <w:iCs/>
          <w:sz w:val="28"/>
          <w:szCs w:val="28"/>
        </w:rPr>
      </w:pPr>
      <w:r w:rsidRPr="005F3123">
        <w:rPr>
          <w:rFonts w:ascii="Calibri" w:hAnsi="Calibri" w:cs="Calibri"/>
          <w:iCs/>
          <w:sz w:val="28"/>
          <w:szCs w:val="28"/>
        </w:rPr>
        <w:t>Zasedání Zastupitelstva městyse Velkého Vřešťova (dále též jako „zastupitelstvo“) bylo zahájeno v 19,0</w:t>
      </w:r>
      <w:r w:rsidR="00DD5843">
        <w:rPr>
          <w:rFonts w:ascii="Calibri" w:hAnsi="Calibri" w:cs="Calibri"/>
          <w:iCs/>
          <w:sz w:val="28"/>
          <w:szCs w:val="28"/>
        </w:rPr>
        <w:t>0</w:t>
      </w:r>
      <w:r w:rsidRPr="005F3123">
        <w:rPr>
          <w:rFonts w:ascii="Calibri" w:hAnsi="Calibri" w:cs="Calibri"/>
          <w:iCs/>
          <w:sz w:val="28"/>
          <w:szCs w:val="28"/>
        </w:rPr>
        <w:t xml:space="preserve"> hodin starostkou Mgr. Michaelou Tomáškovou („dále též jako „předsedající“). </w:t>
      </w:r>
    </w:p>
    <w:p w14:paraId="478FE066" w14:textId="77777777" w:rsidR="004D6801" w:rsidRPr="005F3123" w:rsidRDefault="004D6801" w:rsidP="00816549">
      <w:pPr>
        <w:pStyle w:val="Zkladntext21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14:paraId="75A0800B" w14:textId="16D73F4A" w:rsidR="004D6801" w:rsidRDefault="004D6801" w:rsidP="004D6801">
      <w:pPr>
        <w:pStyle w:val="Zkladntext21"/>
        <w:spacing w:after="0" w:line="240" w:lineRule="auto"/>
        <w:jc w:val="both"/>
        <w:rPr>
          <w:rFonts w:ascii="Calibri" w:hAnsi="Calibri" w:cs="Calibri"/>
          <w:iCs/>
          <w:sz w:val="28"/>
          <w:szCs w:val="28"/>
        </w:rPr>
      </w:pPr>
      <w:r w:rsidRPr="004D6801">
        <w:rPr>
          <w:rFonts w:ascii="Calibri" w:hAnsi="Calibri" w:cs="Calibri"/>
          <w:iCs/>
          <w:sz w:val="28"/>
          <w:szCs w:val="28"/>
        </w:rPr>
        <w:t>Bylo konstatováno, že podle prezenční listiny je přítomno</w:t>
      </w:r>
      <w:r w:rsidRPr="005929C8">
        <w:rPr>
          <w:rFonts w:ascii="Calibri" w:hAnsi="Calibri" w:cs="Calibri"/>
          <w:iCs/>
          <w:sz w:val="28"/>
          <w:szCs w:val="28"/>
        </w:rPr>
        <w:t xml:space="preserve"> </w:t>
      </w:r>
      <w:r w:rsidR="003B78CA" w:rsidRPr="005929C8">
        <w:rPr>
          <w:rFonts w:ascii="Calibri" w:hAnsi="Calibri" w:cs="Calibri"/>
          <w:iCs/>
          <w:sz w:val="28"/>
          <w:szCs w:val="28"/>
        </w:rPr>
        <w:t>7</w:t>
      </w:r>
      <w:r w:rsidRPr="005929C8">
        <w:rPr>
          <w:rFonts w:ascii="Calibri" w:hAnsi="Calibri" w:cs="Calibri"/>
          <w:iCs/>
          <w:sz w:val="28"/>
          <w:szCs w:val="28"/>
        </w:rPr>
        <w:t xml:space="preserve"> </w:t>
      </w:r>
      <w:r w:rsidRPr="004D6801">
        <w:rPr>
          <w:rFonts w:ascii="Calibri" w:hAnsi="Calibri" w:cs="Calibri"/>
          <w:iCs/>
          <w:sz w:val="28"/>
          <w:szCs w:val="28"/>
        </w:rPr>
        <w:t>ze 7 zvolených zastupitelů, tedy</w:t>
      </w:r>
      <w:r>
        <w:rPr>
          <w:rFonts w:ascii="Calibri" w:hAnsi="Calibri" w:cs="Calibri"/>
          <w:iCs/>
          <w:sz w:val="28"/>
          <w:szCs w:val="28"/>
        </w:rPr>
        <w:t xml:space="preserve"> </w:t>
      </w:r>
      <w:r w:rsidRPr="004D6801">
        <w:rPr>
          <w:rFonts w:ascii="Calibri" w:hAnsi="Calibri" w:cs="Calibri"/>
          <w:iCs/>
          <w:sz w:val="28"/>
          <w:szCs w:val="28"/>
        </w:rPr>
        <w:t>že je tato schůze Zastupitelstva</w:t>
      </w:r>
      <w:r w:rsidR="008114CE">
        <w:rPr>
          <w:rFonts w:ascii="Calibri" w:hAnsi="Calibri" w:cs="Calibri"/>
          <w:iCs/>
          <w:sz w:val="28"/>
          <w:szCs w:val="28"/>
        </w:rPr>
        <w:t xml:space="preserve"> </w:t>
      </w:r>
      <w:r>
        <w:rPr>
          <w:rFonts w:ascii="Calibri" w:hAnsi="Calibri" w:cs="Calibri"/>
          <w:iCs/>
          <w:sz w:val="28"/>
          <w:szCs w:val="28"/>
        </w:rPr>
        <w:t>městyse Velk</w:t>
      </w:r>
      <w:r w:rsidR="008114CE">
        <w:rPr>
          <w:rFonts w:ascii="Calibri" w:hAnsi="Calibri" w:cs="Calibri"/>
          <w:iCs/>
          <w:sz w:val="28"/>
          <w:szCs w:val="28"/>
        </w:rPr>
        <w:t>ého Vřešťova</w:t>
      </w:r>
      <w:r w:rsidRPr="004D6801">
        <w:rPr>
          <w:rFonts w:ascii="Calibri" w:hAnsi="Calibri" w:cs="Calibri"/>
          <w:iCs/>
          <w:sz w:val="28"/>
          <w:szCs w:val="28"/>
        </w:rPr>
        <w:t xml:space="preserve"> </w:t>
      </w:r>
      <w:r w:rsidRPr="004D6801">
        <w:rPr>
          <w:rFonts w:ascii="Calibri" w:hAnsi="Calibri" w:cs="Calibri"/>
          <w:b/>
          <w:bCs/>
          <w:iCs/>
          <w:sz w:val="28"/>
          <w:szCs w:val="28"/>
        </w:rPr>
        <w:t>usnášeníschopná</w:t>
      </w:r>
      <w:r w:rsidRPr="004D6801">
        <w:rPr>
          <w:rFonts w:ascii="Calibri" w:hAnsi="Calibri" w:cs="Calibri"/>
          <w:iCs/>
          <w:sz w:val="28"/>
          <w:szCs w:val="28"/>
        </w:rPr>
        <w:t>.</w:t>
      </w:r>
      <w:r>
        <w:rPr>
          <w:rFonts w:ascii="Calibri" w:hAnsi="Calibri" w:cs="Calibri"/>
          <w:iCs/>
          <w:sz w:val="28"/>
          <w:szCs w:val="28"/>
        </w:rPr>
        <w:t xml:space="preserve"> </w:t>
      </w:r>
    </w:p>
    <w:p w14:paraId="295D21C8" w14:textId="77777777" w:rsidR="004D6801" w:rsidRPr="004D6801" w:rsidRDefault="004D6801" w:rsidP="004D6801">
      <w:pPr>
        <w:pStyle w:val="Zkladntext21"/>
        <w:spacing w:after="0" w:line="240" w:lineRule="auto"/>
        <w:jc w:val="both"/>
        <w:rPr>
          <w:rFonts w:ascii="Calibri" w:hAnsi="Calibri" w:cs="Calibri"/>
          <w:iCs/>
          <w:sz w:val="28"/>
          <w:szCs w:val="28"/>
        </w:rPr>
      </w:pPr>
    </w:p>
    <w:p w14:paraId="74E5ABD4" w14:textId="1382AA0E" w:rsidR="004D6801" w:rsidRDefault="004D6801" w:rsidP="004D6801">
      <w:pPr>
        <w:pStyle w:val="Zkladntext21"/>
        <w:spacing w:after="0" w:line="240" w:lineRule="auto"/>
        <w:jc w:val="both"/>
        <w:rPr>
          <w:rFonts w:ascii="Calibri" w:hAnsi="Calibri" w:cs="Calibri"/>
          <w:iCs/>
          <w:sz w:val="28"/>
          <w:szCs w:val="28"/>
        </w:rPr>
      </w:pPr>
      <w:r w:rsidRPr="004D6801">
        <w:rPr>
          <w:rFonts w:ascii="Calibri" w:hAnsi="Calibri" w:cs="Calibri"/>
          <w:iCs/>
          <w:sz w:val="28"/>
          <w:szCs w:val="28"/>
        </w:rPr>
        <w:t xml:space="preserve">Bylo konstatováno, že termín a program schůze Zastupitelstva </w:t>
      </w:r>
      <w:r>
        <w:rPr>
          <w:rFonts w:ascii="Calibri" w:hAnsi="Calibri" w:cs="Calibri"/>
          <w:iCs/>
          <w:sz w:val="28"/>
          <w:szCs w:val="28"/>
        </w:rPr>
        <w:t xml:space="preserve">městyse Velkého </w:t>
      </w:r>
      <w:r w:rsidR="006716B7">
        <w:rPr>
          <w:rFonts w:ascii="Calibri" w:hAnsi="Calibri" w:cs="Calibri"/>
          <w:iCs/>
          <w:sz w:val="28"/>
          <w:szCs w:val="28"/>
        </w:rPr>
        <w:t>Vřešťova</w:t>
      </w:r>
      <w:r w:rsidRPr="004D6801">
        <w:rPr>
          <w:rFonts w:ascii="Calibri" w:hAnsi="Calibri" w:cs="Calibri"/>
          <w:iCs/>
          <w:sz w:val="28"/>
          <w:szCs w:val="28"/>
        </w:rPr>
        <w:t xml:space="preserve"> byl řádně</w:t>
      </w:r>
      <w:r>
        <w:rPr>
          <w:rFonts w:ascii="Calibri" w:hAnsi="Calibri" w:cs="Calibri"/>
          <w:iCs/>
          <w:sz w:val="28"/>
          <w:szCs w:val="28"/>
        </w:rPr>
        <w:t xml:space="preserve"> </w:t>
      </w:r>
      <w:r w:rsidRPr="004D6801">
        <w:rPr>
          <w:rFonts w:ascii="Calibri" w:hAnsi="Calibri" w:cs="Calibri"/>
          <w:iCs/>
          <w:sz w:val="28"/>
          <w:szCs w:val="28"/>
        </w:rPr>
        <w:t>zveřejněn ve lhůtách podle zákona č. 128/2000 Sb., o obcích.</w:t>
      </w:r>
    </w:p>
    <w:p w14:paraId="084956C9" w14:textId="77777777" w:rsidR="00A835B7" w:rsidRPr="005F3123" w:rsidRDefault="00A835B7" w:rsidP="00816549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</w:p>
    <w:p w14:paraId="0093204F" w14:textId="7A064AD6" w:rsidR="00A835B7" w:rsidRPr="005F3123" w:rsidRDefault="009A206F" w:rsidP="009A206F">
      <w:pPr>
        <w:pStyle w:val="Zkladntext21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 w:rsidRPr="009A206F">
        <w:rPr>
          <w:rFonts w:ascii="Calibri" w:hAnsi="Calibri" w:cs="Calibri"/>
          <w:b/>
          <w:iCs/>
          <w:sz w:val="28"/>
          <w:szCs w:val="28"/>
          <w:u w:val="single"/>
        </w:rPr>
        <w:t>1.</w:t>
      </w:r>
      <w:r>
        <w:rPr>
          <w:rFonts w:ascii="Calibri" w:hAnsi="Calibri" w:cs="Calibri"/>
          <w:b/>
          <w:iCs/>
          <w:sz w:val="28"/>
          <w:szCs w:val="28"/>
          <w:u w:val="single"/>
        </w:rPr>
        <w:t xml:space="preserve"> </w:t>
      </w:r>
      <w:r w:rsidR="00A835B7" w:rsidRPr="005F3123">
        <w:rPr>
          <w:rFonts w:ascii="Calibri" w:hAnsi="Calibri" w:cs="Calibri"/>
          <w:b/>
          <w:iCs/>
          <w:sz w:val="28"/>
          <w:szCs w:val="28"/>
          <w:u w:val="single"/>
        </w:rPr>
        <w:t>Určení ověřovatelů a zapisovatele</w:t>
      </w:r>
    </w:p>
    <w:p w14:paraId="274B2E86" w14:textId="77777777" w:rsidR="00A835B7" w:rsidRPr="005F3123" w:rsidRDefault="00A835B7" w:rsidP="00816549">
      <w:pPr>
        <w:pStyle w:val="Zkladntext21"/>
        <w:spacing w:after="0" w:line="240" w:lineRule="auto"/>
        <w:jc w:val="both"/>
        <w:rPr>
          <w:rFonts w:ascii="Calibri" w:hAnsi="Calibri" w:cs="Calibri"/>
          <w:b/>
          <w:i/>
          <w:iCs/>
          <w:sz w:val="28"/>
          <w:szCs w:val="28"/>
          <w:u w:val="single"/>
        </w:rPr>
      </w:pPr>
    </w:p>
    <w:p w14:paraId="0A448A86" w14:textId="7ED05526" w:rsidR="00A835B7" w:rsidRPr="005F3123" w:rsidRDefault="00A835B7" w:rsidP="00816549">
      <w:pPr>
        <w:jc w:val="both"/>
        <w:rPr>
          <w:rFonts w:ascii="Calibri" w:hAnsi="Calibri" w:cs="Calibri"/>
          <w:sz w:val="28"/>
          <w:szCs w:val="28"/>
        </w:rPr>
      </w:pPr>
      <w:r w:rsidRPr="005F3123">
        <w:rPr>
          <w:rFonts w:ascii="Calibri" w:hAnsi="Calibri" w:cs="Calibri"/>
          <w:sz w:val="28"/>
          <w:szCs w:val="28"/>
        </w:rPr>
        <w:t xml:space="preserve">Předsedající navrhla určit </w:t>
      </w:r>
      <w:r w:rsidR="001C45C6" w:rsidRPr="005F3123">
        <w:rPr>
          <w:rFonts w:ascii="Calibri" w:hAnsi="Calibri" w:cs="Calibri"/>
          <w:sz w:val="28"/>
          <w:szCs w:val="28"/>
        </w:rPr>
        <w:t>Dagmar Míkovou</w:t>
      </w:r>
      <w:r w:rsidRPr="005F3123">
        <w:rPr>
          <w:rFonts w:ascii="Calibri" w:hAnsi="Calibri" w:cs="Calibri"/>
          <w:sz w:val="28"/>
          <w:szCs w:val="28"/>
        </w:rPr>
        <w:t xml:space="preserve"> zapisovatelem a ověřovali </w:t>
      </w:r>
      <w:r w:rsidR="00D8646A" w:rsidRPr="005929C8">
        <w:rPr>
          <w:rFonts w:ascii="Calibri" w:hAnsi="Calibri" w:cs="Calibri"/>
          <w:sz w:val="28"/>
          <w:szCs w:val="28"/>
        </w:rPr>
        <w:t>zápisu Ing.</w:t>
      </w:r>
      <w:r w:rsidRPr="005929C8">
        <w:rPr>
          <w:rFonts w:ascii="Calibri" w:hAnsi="Calibri" w:cs="Calibri"/>
          <w:sz w:val="28"/>
          <w:szCs w:val="28"/>
        </w:rPr>
        <w:t xml:space="preserve"> </w:t>
      </w:r>
      <w:r w:rsidR="001C45C6" w:rsidRPr="005929C8">
        <w:rPr>
          <w:rFonts w:ascii="Calibri" w:hAnsi="Calibri" w:cs="Calibri"/>
          <w:sz w:val="28"/>
          <w:szCs w:val="28"/>
        </w:rPr>
        <w:t>Bohuslava Hrocha a</w:t>
      </w:r>
      <w:r w:rsidRPr="005929C8">
        <w:rPr>
          <w:rFonts w:ascii="Calibri" w:hAnsi="Calibri" w:cs="Calibri"/>
          <w:sz w:val="28"/>
          <w:szCs w:val="28"/>
        </w:rPr>
        <w:t xml:space="preserve"> </w:t>
      </w:r>
      <w:r w:rsidR="00F179AC" w:rsidRPr="005929C8">
        <w:rPr>
          <w:rFonts w:ascii="Calibri" w:hAnsi="Calibri" w:cs="Calibri"/>
          <w:sz w:val="28"/>
          <w:szCs w:val="28"/>
        </w:rPr>
        <w:t>Mgr Elišku Zapletalovou</w:t>
      </w:r>
      <w:r w:rsidRPr="005929C8">
        <w:rPr>
          <w:rFonts w:ascii="Calibri" w:hAnsi="Calibri" w:cs="Calibri"/>
          <w:sz w:val="28"/>
          <w:szCs w:val="28"/>
        </w:rPr>
        <w:t xml:space="preserve">. </w:t>
      </w:r>
      <w:r w:rsidRPr="005F3123">
        <w:rPr>
          <w:rFonts w:ascii="Calibri" w:hAnsi="Calibri" w:cs="Calibri"/>
          <w:sz w:val="28"/>
          <w:szCs w:val="28"/>
        </w:rPr>
        <w:t xml:space="preserve">K návrhu nebyly vzneseny žádné protinávrhy. </w:t>
      </w:r>
    </w:p>
    <w:p w14:paraId="0282EC5F" w14:textId="77777777" w:rsidR="00816549" w:rsidRPr="005F3123" w:rsidRDefault="00816549" w:rsidP="00816549">
      <w:pPr>
        <w:pStyle w:val="Zkladntext21"/>
        <w:spacing w:after="0" w:line="240" w:lineRule="auto"/>
        <w:jc w:val="both"/>
        <w:rPr>
          <w:rFonts w:ascii="Calibri" w:hAnsi="Calibri" w:cs="Calibri"/>
          <w:b/>
          <w:i/>
          <w:iCs/>
          <w:sz w:val="28"/>
          <w:szCs w:val="28"/>
        </w:rPr>
      </w:pPr>
    </w:p>
    <w:p w14:paraId="73B29E63" w14:textId="1C733B64" w:rsidR="00A835B7" w:rsidRPr="005F3123" w:rsidRDefault="001C45C6" w:rsidP="00816549">
      <w:pPr>
        <w:pStyle w:val="Zkladntext21"/>
        <w:spacing w:after="0" w:line="240" w:lineRule="auto"/>
        <w:jc w:val="both"/>
        <w:rPr>
          <w:rFonts w:ascii="Calibri" w:hAnsi="Calibri" w:cs="Calibri"/>
          <w:b/>
          <w:i/>
          <w:iCs/>
          <w:sz w:val="28"/>
          <w:szCs w:val="28"/>
          <w:u w:val="single"/>
        </w:rPr>
      </w:pPr>
      <w:r w:rsidRPr="005F3123">
        <w:rPr>
          <w:rFonts w:ascii="Calibri" w:hAnsi="Calibri" w:cs="Calibri"/>
          <w:b/>
          <w:i/>
          <w:iCs/>
          <w:sz w:val="28"/>
          <w:szCs w:val="28"/>
          <w:u w:val="single"/>
        </w:rPr>
        <w:t>U</w:t>
      </w:r>
      <w:r w:rsidR="00A835B7" w:rsidRPr="005F3123">
        <w:rPr>
          <w:rFonts w:ascii="Calibri" w:hAnsi="Calibri" w:cs="Calibri"/>
          <w:b/>
          <w:i/>
          <w:iCs/>
          <w:sz w:val="28"/>
          <w:szCs w:val="28"/>
          <w:u w:val="single"/>
        </w:rPr>
        <w:t>snesení</w:t>
      </w:r>
      <w:r w:rsidRPr="005F3123">
        <w:rPr>
          <w:rFonts w:ascii="Calibri" w:hAnsi="Calibri" w:cs="Calibri"/>
          <w:b/>
          <w:i/>
          <w:iCs/>
          <w:sz w:val="28"/>
          <w:szCs w:val="28"/>
          <w:u w:val="single"/>
        </w:rPr>
        <w:t xml:space="preserve"> č. </w:t>
      </w:r>
      <w:r w:rsidR="006404AA">
        <w:rPr>
          <w:rFonts w:ascii="Calibri" w:hAnsi="Calibri" w:cs="Calibri"/>
          <w:b/>
          <w:i/>
          <w:iCs/>
          <w:sz w:val="28"/>
          <w:szCs w:val="28"/>
          <w:u w:val="single"/>
        </w:rPr>
        <w:t>2</w:t>
      </w:r>
      <w:r w:rsidR="003B2997">
        <w:rPr>
          <w:rFonts w:ascii="Calibri" w:hAnsi="Calibri" w:cs="Calibri"/>
          <w:b/>
          <w:i/>
          <w:iCs/>
          <w:sz w:val="28"/>
          <w:szCs w:val="28"/>
          <w:u w:val="single"/>
        </w:rPr>
        <w:t>5</w:t>
      </w:r>
      <w:r w:rsidR="006404AA">
        <w:rPr>
          <w:rFonts w:ascii="Calibri" w:hAnsi="Calibri" w:cs="Calibri"/>
          <w:b/>
          <w:i/>
          <w:iCs/>
          <w:sz w:val="28"/>
          <w:szCs w:val="28"/>
          <w:u w:val="single"/>
        </w:rPr>
        <w:t>/</w:t>
      </w:r>
      <w:r w:rsidR="00916DB7">
        <w:rPr>
          <w:rFonts w:ascii="Calibri" w:hAnsi="Calibri" w:cs="Calibri"/>
          <w:b/>
          <w:i/>
          <w:iCs/>
          <w:sz w:val="28"/>
          <w:szCs w:val="28"/>
          <w:u w:val="single"/>
        </w:rPr>
        <w:t>6</w:t>
      </w:r>
      <w:r w:rsidR="006404AA">
        <w:rPr>
          <w:rFonts w:ascii="Calibri" w:hAnsi="Calibri" w:cs="Calibri"/>
          <w:b/>
          <w:i/>
          <w:iCs/>
          <w:sz w:val="28"/>
          <w:szCs w:val="28"/>
          <w:u w:val="single"/>
        </w:rPr>
        <w:t>/</w:t>
      </w:r>
      <w:r w:rsidRPr="005F3123">
        <w:rPr>
          <w:rFonts w:ascii="Calibri" w:hAnsi="Calibri" w:cs="Calibri"/>
          <w:b/>
          <w:i/>
          <w:iCs/>
          <w:sz w:val="28"/>
          <w:szCs w:val="28"/>
          <w:u w:val="single"/>
        </w:rPr>
        <w:t>1</w:t>
      </w:r>
    </w:p>
    <w:p w14:paraId="2673220F" w14:textId="77777777" w:rsidR="00816549" w:rsidRPr="005F3123" w:rsidRDefault="00816549" w:rsidP="00816549">
      <w:pPr>
        <w:pStyle w:val="Zkladntext21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14:paraId="29EE6368" w14:textId="77777777" w:rsidR="00A835B7" w:rsidRPr="005929C8" w:rsidRDefault="00A835B7" w:rsidP="00816549">
      <w:pPr>
        <w:pStyle w:val="Zkladntext21"/>
        <w:spacing w:after="0" w:line="240" w:lineRule="auto"/>
        <w:jc w:val="both"/>
        <w:rPr>
          <w:rFonts w:ascii="Calibri" w:hAnsi="Calibri" w:cs="Calibri"/>
          <w:b/>
          <w:sz w:val="28"/>
          <w:szCs w:val="28"/>
        </w:rPr>
      </w:pPr>
      <w:bookmarkStart w:id="0" w:name="_Hlk130028340"/>
      <w:bookmarkStart w:id="1" w:name="_Hlk214894573"/>
      <w:r w:rsidRPr="005929C8">
        <w:rPr>
          <w:rFonts w:ascii="Calibri" w:hAnsi="Calibri" w:cs="Calibri"/>
          <w:b/>
          <w:sz w:val="28"/>
          <w:szCs w:val="28"/>
        </w:rPr>
        <w:t xml:space="preserve">Zastupitelstvo městyse Velký Vřešťov schvaluje </w:t>
      </w:r>
      <w:r w:rsidR="001C45C6" w:rsidRPr="005929C8">
        <w:rPr>
          <w:rFonts w:ascii="Calibri" w:hAnsi="Calibri" w:cs="Calibri"/>
          <w:b/>
          <w:sz w:val="28"/>
          <w:szCs w:val="28"/>
        </w:rPr>
        <w:t>Dagmar Míkov</w:t>
      </w:r>
      <w:r w:rsidR="00AB70C9" w:rsidRPr="005929C8">
        <w:rPr>
          <w:rFonts w:ascii="Calibri" w:hAnsi="Calibri" w:cs="Calibri"/>
          <w:b/>
          <w:sz w:val="28"/>
          <w:szCs w:val="28"/>
        </w:rPr>
        <w:t>ou</w:t>
      </w:r>
      <w:r w:rsidRPr="005929C8">
        <w:rPr>
          <w:rFonts w:ascii="Calibri" w:hAnsi="Calibri" w:cs="Calibri"/>
          <w:b/>
          <w:sz w:val="28"/>
          <w:szCs w:val="28"/>
        </w:rPr>
        <w:t xml:space="preserve"> zapisovatelem a ověřovali zápisu </w:t>
      </w:r>
      <w:bookmarkEnd w:id="0"/>
      <w:r w:rsidR="00F179AC" w:rsidRPr="005929C8">
        <w:rPr>
          <w:rFonts w:ascii="Calibri" w:hAnsi="Calibri" w:cs="Calibri"/>
          <w:b/>
          <w:sz w:val="28"/>
          <w:szCs w:val="28"/>
        </w:rPr>
        <w:t>Mgr. Elišku Zapletalovou</w:t>
      </w:r>
      <w:r w:rsidRPr="005929C8">
        <w:rPr>
          <w:rFonts w:ascii="Calibri" w:hAnsi="Calibri" w:cs="Calibri"/>
          <w:b/>
          <w:sz w:val="28"/>
          <w:szCs w:val="28"/>
        </w:rPr>
        <w:t xml:space="preserve"> a </w:t>
      </w:r>
      <w:r w:rsidR="001C45C6" w:rsidRPr="005929C8">
        <w:rPr>
          <w:rFonts w:ascii="Calibri" w:hAnsi="Calibri" w:cs="Calibri"/>
          <w:b/>
          <w:sz w:val="28"/>
          <w:szCs w:val="28"/>
        </w:rPr>
        <w:t>Ing. Bohuslava Hrocha</w:t>
      </w:r>
      <w:r w:rsidRPr="005929C8">
        <w:rPr>
          <w:rFonts w:ascii="Calibri" w:hAnsi="Calibri" w:cs="Calibri"/>
          <w:b/>
          <w:sz w:val="28"/>
          <w:szCs w:val="28"/>
        </w:rPr>
        <w:t>.</w:t>
      </w:r>
    </w:p>
    <w:bookmarkEnd w:id="1"/>
    <w:p w14:paraId="39684AF9" w14:textId="77777777" w:rsidR="00A835B7" w:rsidRPr="005F3123" w:rsidRDefault="00A835B7" w:rsidP="00816549">
      <w:pPr>
        <w:pStyle w:val="Zkladntext21"/>
        <w:spacing w:after="0" w:line="240" w:lineRule="auto"/>
        <w:jc w:val="both"/>
        <w:rPr>
          <w:rFonts w:ascii="Calibri" w:hAnsi="Calibri" w:cs="Calibri"/>
          <w:b/>
          <w:i/>
          <w:iCs/>
          <w:sz w:val="28"/>
          <w:szCs w:val="28"/>
        </w:rPr>
      </w:pPr>
    </w:p>
    <w:p w14:paraId="71110327" w14:textId="38BB51E6" w:rsidR="00A835B7" w:rsidRPr="005F3123" w:rsidRDefault="00A835B7" w:rsidP="001E73EF">
      <w:pPr>
        <w:jc w:val="both"/>
        <w:rPr>
          <w:rFonts w:ascii="Calibri" w:hAnsi="Calibri" w:cs="Calibri"/>
          <w:sz w:val="28"/>
          <w:szCs w:val="28"/>
        </w:rPr>
      </w:pPr>
      <w:r w:rsidRPr="005F3123">
        <w:rPr>
          <w:rFonts w:ascii="Calibri" w:hAnsi="Calibri" w:cs="Calibri"/>
          <w:b/>
          <w:iCs/>
          <w:sz w:val="28"/>
          <w:szCs w:val="28"/>
        </w:rPr>
        <w:t xml:space="preserve">Výsledek </w:t>
      </w:r>
      <w:r w:rsidR="00F76BB0" w:rsidRPr="005F3123">
        <w:rPr>
          <w:rFonts w:ascii="Calibri" w:hAnsi="Calibri" w:cs="Calibri"/>
          <w:b/>
          <w:iCs/>
          <w:sz w:val="28"/>
          <w:szCs w:val="28"/>
        </w:rPr>
        <w:t xml:space="preserve">hlasování: </w:t>
      </w:r>
      <w:r w:rsidR="00F76BB0">
        <w:rPr>
          <w:rFonts w:ascii="Calibri" w:hAnsi="Calibri" w:cs="Calibri"/>
          <w:b/>
          <w:iCs/>
          <w:sz w:val="28"/>
          <w:szCs w:val="28"/>
        </w:rPr>
        <w:t>Pro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 </w:t>
      </w:r>
      <w:r w:rsidR="000F3E47">
        <w:rPr>
          <w:rFonts w:ascii="Calibri" w:hAnsi="Calibri" w:cs="Calibri"/>
          <w:b/>
          <w:iCs/>
          <w:sz w:val="28"/>
          <w:szCs w:val="28"/>
        </w:rPr>
        <w:t xml:space="preserve"> 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  </w:t>
      </w:r>
      <w:r w:rsidR="00720494">
        <w:rPr>
          <w:rFonts w:ascii="Calibri" w:hAnsi="Calibri" w:cs="Calibri"/>
          <w:b/>
          <w:iCs/>
          <w:sz w:val="28"/>
          <w:szCs w:val="28"/>
        </w:rPr>
        <w:t>7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    Proti 0                Zdrželi se 0</w:t>
      </w:r>
    </w:p>
    <w:p w14:paraId="34B2E10F" w14:textId="77777777" w:rsidR="00A835B7" w:rsidRPr="005F3123" w:rsidRDefault="00A835B7" w:rsidP="00816549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4D70D9E2" w14:textId="670F75D2" w:rsidR="00A835B7" w:rsidRPr="005F3123" w:rsidRDefault="006404AA" w:rsidP="00816549">
      <w:pPr>
        <w:pStyle w:val="Zkladntext21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iCs/>
          <w:sz w:val="28"/>
          <w:szCs w:val="28"/>
          <w:u w:val="single"/>
        </w:rPr>
        <w:t>2.</w:t>
      </w:r>
      <w:r w:rsidR="00D54AE8" w:rsidRPr="005F3123">
        <w:rPr>
          <w:rFonts w:ascii="Calibri" w:hAnsi="Calibri" w:cs="Calibri"/>
          <w:b/>
          <w:iCs/>
          <w:sz w:val="28"/>
          <w:szCs w:val="28"/>
          <w:u w:val="single"/>
        </w:rPr>
        <w:t xml:space="preserve"> </w:t>
      </w:r>
      <w:r w:rsidR="00A835B7" w:rsidRPr="005F3123">
        <w:rPr>
          <w:rFonts w:ascii="Calibri" w:hAnsi="Calibri" w:cs="Calibri"/>
          <w:b/>
          <w:iCs/>
          <w:sz w:val="28"/>
          <w:szCs w:val="28"/>
          <w:u w:val="single"/>
        </w:rPr>
        <w:t>Schválení programu:</w:t>
      </w:r>
    </w:p>
    <w:p w14:paraId="7D63A058" w14:textId="77777777" w:rsidR="00A835B7" w:rsidRPr="005F3123" w:rsidRDefault="00A835B7" w:rsidP="00816549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</w:p>
    <w:p w14:paraId="3E853992" w14:textId="2BA7E30C" w:rsidR="00A73654" w:rsidRPr="00FC5677" w:rsidRDefault="00A73654" w:rsidP="001E73EF">
      <w:pPr>
        <w:pStyle w:val="Zkladntext21"/>
        <w:spacing w:after="0" w:line="240" w:lineRule="auto"/>
        <w:jc w:val="both"/>
        <w:rPr>
          <w:rFonts w:ascii="Calibri" w:hAnsi="Calibri" w:cs="Calibri"/>
          <w:iCs/>
          <w:sz w:val="28"/>
          <w:szCs w:val="28"/>
        </w:rPr>
      </w:pPr>
      <w:r w:rsidRPr="00A73654">
        <w:rPr>
          <w:rFonts w:ascii="Calibri" w:hAnsi="Calibri" w:cs="Calibri"/>
          <w:iCs/>
          <w:sz w:val="28"/>
          <w:szCs w:val="28"/>
        </w:rPr>
        <w:t xml:space="preserve">Předsedající seznámila přítomné s návrhem programu v souladu s pozvánkou předanou členům zastupitelstva a v souladu s informací zveřejněnou na úřední desce od </w:t>
      </w:r>
      <w:r w:rsidR="00364F20">
        <w:rPr>
          <w:rFonts w:ascii="Calibri" w:hAnsi="Calibri" w:cs="Calibri"/>
          <w:iCs/>
          <w:sz w:val="28"/>
          <w:szCs w:val="28"/>
        </w:rPr>
        <w:t>24.11</w:t>
      </w:r>
      <w:r>
        <w:rPr>
          <w:rFonts w:ascii="Calibri" w:hAnsi="Calibri" w:cs="Calibri"/>
          <w:iCs/>
          <w:sz w:val="28"/>
          <w:szCs w:val="28"/>
        </w:rPr>
        <w:t>.2025</w:t>
      </w:r>
      <w:r w:rsidRPr="00A73654">
        <w:rPr>
          <w:rFonts w:ascii="Calibri" w:hAnsi="Calibri" w:cs="Calibri"/>
          <w:iCs/>
          <w:sz w:val="28"/>
          <w:szCs w:val="28"/>
        </w:rPr>
        <w:t xml:space="preserve"> a </w:t>
      </w:r>
      <w:r w:rsidRPr="00FC5677">
        <w:rPr>
          <w:rFonts w:ascii="Calibri" w:hAnsi="Calibri" w:cs="Calibri"/>
          <w:iCs/>
          <w:sz w:val="28"/>
          <w:szCs w:val="28"/>
        </w:rPr>
        <w:t xml:space="preserve">požádala o doplnění bodu jednání – </w:t>
      </w:r>
      <w:r w:rsidR="0024666B" w:rsidRPr="00FC5677">
        <w:rPr>
          <w:rFonts w:ascii="Calibri" w:hAnsi="Calibri" w:cs="Calibri"/>
          <w:iCs/>
          <w:sz w:val="28"/>
          <w:szCs w:val="28"/>
        </w:rPr>
        <w:t>„</w:t>
      </w:r>
      <w:r w:rsidR="00FC5677" w:rsidRPr="00FC5677">
        <w:rPr>
          <w:rFonts w:ascii="Calibri" w:hAnsi="Calibri" w:cs="Calibri"/>
          <w:sz w:val="28"/>
          <w:szCs w:val="28"/>
        </w:rPr>
        <w:t>Hradecký venkov – Smlouva</w:t>
      </w:r>
      <w:r w:rsidR="00FC5677" w:rsidRPr="00FC5677">
        <w:rPr>
          <w:rFonts w:ascii="Calibri" w:hAnsi="Calibri" w:cs="Calibri"/>
          <w:iCs/>
          <w:sz w:val="28"/>
          <w:szCs w:val="28"/>
        </w:rPr>
        <w:t xml:space="preserve"> o poskytnutí územní příspěvku Hradecký venkov o.p.s.</w:t>
      </w:r>
      <w:r w:rsidRPr="00FC5677">
        <w:rPr>
          <w:rFonts w:ascii="Calibri" w:hAnsi="Calibri" w:cs="Calibri"/>
          <w:iCs/>
          <w:sz w:val="28"/>
          <w:szCs w:val="28"/>
        </w:rPr>
        <w:t>“</w:t>
      </w:r>
      <w:r w:rsidR="00B21AFA">
        <w:rPr>
          <w:rFonts w:ascii="Calibri" w:hAnsi="Calibri" w:cs="Calibri"/>
          <w:iCs/>
          <w:sz w:val="28"/>
          <w:szCs w:val="28"/>
        </w:rPr>
        <w:t xml:space="preserve"> a doplnění </w:t>
      </w:r>
      <w:r w:rsidR="00B67716">
        <w:rPr>
          <w:rFonts w:ascii="Calibri" w:hAnsi="Calibri" w:cs="Calibri"/>
          <w:iCs/>
          <w:sz w:val="28"/>
          <w:szCs w:val="28"/>
        </w:rPr>
        <w:t>bodu „R</w:t>
      </w:r>
      <w:r w:rsidR="00B21AFA">
        <w:rPr>
          <w:rFonts w:ascii="Calibri" w:hAnsi="Calibri" w:cs="Calibri"/>
          <w:iCs/>
          <w:sz w:val="28"/>
          <w:szCs w:val="28"/>
        </w:rPr>
        <w:t>ozpočtové opatření č. 2</w:t>
      </w:r>
      <w:r w:rsidR="00B67716">
        <w:rPr>
          <w:rFonts w:ascii="Calibri" w:hAnsi="Calibri" w:cs="Calibri"/>
          <w:iCs/>
          <w:sz w:val="28"/>
          <w:szCs w:val="28"/>
        </w:rPr>
        <w:t>“</w:t>
      </w:r>
    </w:p>
    <w:p w14:paraId="33803F6F" w14:textId="77777777" w:rsidR="008D59A8" w:rsidRPr="00346CE1" w:rsidRDefault="008D59A8" w:rsidP="001E73EF">
      <w:pPr>
        <w:pStyle w:val="Zkladntext21"/>
        <w:spacing w:after="0" w:line="240" w:lineRule="auto"/>
        <w:jc w:val="both"/>
        <w:rPr>
          <w:rFonts w:ascii="Calibri" w:hAnsi="Calibri" w:cs="Calibri"/>
          <w:iCs/>
          <w:color w:val="FF0000"/>
          <w:sz w:val="28"/>
          <w:szCs w:val="28"/>
        </w:rPr>
      </w:pPr>
    </w:p>
    <w:p w14:paraId="59EB8AEE" w14:textId="77777777" w:rsidR="0093626D" w:rsidRDefault="0093626D" w:rsidP="001E73EF">
      <w:pPr>
        <w:pStyle w:val="Zkladntext21"/>
        <w:spacing w:after="0" w:line="240" w:lineRule="auto"/>
        <w:jc w:val="both"/>
        <w:rPr>
          <w:rFonts w:ascii="Calibri" w:hAnsi="Calibri" w:cs="Calibri"/>
          <w:b/>
          <w:bCs/>
          <w:iCs/>
          <w:sz w:val="28"/>
          <w:szCs w:val="28"/>
        </w:rPr>
      </w:pPr>
    </w:p>
    <w:p w14:paraId="27188781" w14:textId="77777777" w:rsidR="0093626D" w:rsidRDefault="0093626D" w:rsidP="001E73EF">
      <w:pPr>
        <w:pStyle w:val="Zkladntext21"/>
        <w:spacing w:after="0" w:line="240" w:lineRule="auto"/>
        <w:jc w:val="both"/>
        <w:rPr>
          <w:rFonts w:ascii="Calibri" w:hAnsi="Calibri" w:cs="Calibri"/>
          <w:b/>
          <w:bCs/>
          <w:iCs/>
          <w:sz w:val="28"/>
          <w:szCs w:val="28"/>
        </w:rPr>
      </w:pPr>
    </w:p>
    <w:p w14:paraId="032190C1" w14:textId="3C3DBA15" w:rsidR="003B2997" w:rsidRDefault="00A835B7" w:rsidP="001E73EF">
      <w:pPr>
        <w:pStyle w:val="Zkladntext21"/>
        <w:spacing w:after="0" w:line="240" w:lineRule="auto"/>
        <w:jc w:val="both"/>
        <w:rPr>
          <w:rFonts w:ascii="Calibri" w:hAnsi="Calibri" w:cs="Calibri"/>
          <w:b/>
          <w:bCs/>
          <w:iCs/>
          <w:sz w:val="28"/>
          <w:szCs w:val="28"/>
        </w:rPr>
      </w:pPr>
      <w:r w:rsidRPr="005F3123">
        <w:rPr>
          <w:rFonts w:ascii="Calibri" w:hAnsi="Calibri" w:cs="Calibri"/>
          <w:b/>
          <w:bCs/>
          <w:iCs/>
          <w:sz w:val="28"/>
          <w:szCs w:val="28"/>
        </w:rPr>
        <w:t xml:space="preserve">Předsedající dala hlasovat o </w:t>
      </w:r>
      <w:r w:rsidR="00BF2E90">
        <w:rPr>
          <w:rFonts w:ascii="Calibri" w:hAnsi="Calibri" w:cs="Calibri"/>
          <w:b/>
          <w:bCs/>
          <w:iCs/>
          <w:sz w:val="28"/>
          <w:szCs w:val="28"/>
        </w:rPr>
        <w:t>n</w:t>
      </w:r>
      <w:r w:rsidRPr="005F3123">
        <w:rPr>
          <w:rFonts w:ascii="Calibri" w:hAnsi="Calibri" w:cs="Calibri"/>
          <w:b/>
          <w:bCs/>
          <w:iCs/>
          <w:sz w:val="28"/>
          <w:szCs w:val="28"/>
        </w:rPr>
        <w:t>ávrhu programu</w:t>
      </w:r>
      <w:r w:rsidR="00FF6652">
        <w:rPr>
          <w:rFonts w:ascii="Calibri" w:hAnsi="Calibri" w:cs="Calibri"/>
          <w:b/>
          <w:bCs/>
          <w:iCs/>
          <w:sz w:val="28"/>
          <w:szCs w:val="28"/>
        </w:rPr>
        <w:t xml:space="preserve"> a jeho doplnění:</w:t>
      </w:r>
      <w:r w:rsidR="00FA240E">
        <w:rPr>
          <w:rFonts w:ascii="Calibri" w:hAnsi="Calibri" w:cs="Calibri"/>
          <w:b/>
          <w:bCs/>
          <w:iCs/>
          <w:sz w:val="28"/>
          <w:szCs w:val="28"/>
        </w:rPr>
        <w:t xml:space="preserve"> </w:t>
      </w:r>
    </w:p>
    <w:p w14:paraId="0DC44FA4" w14:textId="77777777" w:rsidR="005B0A56" w:rsidRDefault="005B0A56" w:rsidP="001E73EF">
      <w:pPr>
        <w:pStyle w:val="Zkladntext21"/>
        <w:spacing w:after="0" w:line="240" w:lineRule="auto"/>
        <w:jc w:val="both"/>
        <w:rPr>
          <w:rFonts w:ascii="Calibri" w:hAnsi="Calibri" w:cs="Calibri"/>
          <w:b/>
          <w:bCs/>
          <w:iCs/>
          <w:sz w:val="28"/>
          <w:szCs w:val="28"/>
        </w:rPr>
      </w:pPr>
    </w:p>
    <w:p w14:paraId="4CEB965F" w14:textId="77777777" w:rsidR="0093626D" w:rsidRPr="005B0A56" w:rsidRDefault="0093626D" w:rsidP="005B0A56">
      <w:pPr>
        <w:rPr>
          <w:b/>
          <w:bCs/>
        </w:rPr>
      </w:pPr>
      <w:r w:rsidRPr="005B0A56">
        <w:rPr>
          <w:rFonts w:ascii="Calibri" w:hAnsi="Calibri" w:cs="Calibri"/>
          <w:b/>
          <w:bCs/>
        </w:rPr>
        <w:t>1.Schválení návrhu rozpočtu na rok 2026</w:t>
      </w:r>
    </w:p>
    <w:p w14:paraId="346523F5" w14:textId="083ED0AB" w:rsidR="0093626D" w:rsidRPr="005B0A56" w:rsidRDefault="0093626D" w:rsidP="005B0A56">
      <w:pPr>
        <w:rPr>
          <w:b/>
          <w:bCs/>
        </w:rPr>
      </w:pPr>
      <w:r w:rsidRPr="005B0A56">
        <w:rPr>
          <w:rFonts w:ascii="Calibri" w:hAnsi="Calibri" w:cs="Calibri"/>
          <w:b/>
          <w:bCs/>
        </w:rPr>
        <w:t>2. Dary</w:t>
      </w:r>
      <w:r w:rsidR="00D32654">
        <w:rPr>
          <w:rFonts w:ascii="Calibri" w:hAnsi="Calibri" w:cs="Calibri"/>
          <w:b/>
          <w:bCs/>
        </w:rPr>
        <w:t xml:space="preserve"> (</w:t>
      </w:r>
      <w:r w:rsidR="00761A9A">
        <w:rPr>
          <w:rFonts w:ascii="Calibri" w:hAnsi="Calibri" w:cs="Calibri"/>
          <w:b/>
          <w:bCs/>
        </w:rPr>
        <w:t xml:space="preserve"> Knihovna TU, Církev </w:t>
      </w:r>
      <w:r w:rsidR="00896972">
        <w:rPr>
          <w:rFonts w:ascii="Calibri" w:hAnsi="Calibri" w:cs="Calibri"/>
          <w:b/>
          <w:bCs/>
        </w:rPr>
        <w:t>ČSH</w:t>
      </w:r>
      <w:r w:rsidR="00761A9A">
        <w:rPr>
          <w:rFonts w:ascii="Calibri" w:hAnsi="Calibri" w:cs="Calibri"/>
          <w:b/>
          <w:bCs/>
        </w:rPr>
        <w:t>, ZŠ MŠ Cerekvice, Jedlina,</w:t>
      </w:r>
      <w:r w:rsidR="00896972">
        <w:rPr>
          <w:rFonts w:ascii="Calibri" w:hAnsi="Calibri" w:cs="Calibri"/>
          <w:b/>
          <w:bCs/>
        </w:rPr>
        <w:t xml:space="preserve"> Jakl, Obecný zájem</w:t>
      </w:r>
      <w:r w:rsidR="00B67716">
        <w:rPr>
          <w:rFonts w:ascii="Calibri" w:hAnsi="Calibri" w:cs="Calibri"/>
          <w:b/>
          <w:bCs/>
        </w:rPr>
        <w:t>, SDH VV</w:t>
      </w:r>
      <w:r w:rsidR="00896972">
        <w:rPr>
          <w:rFonts w:ascii="Calibri" w:hAnsi="Calibri" w:cs="Calibri"/>
          <w:b/>
          <w:bCs/>
        </w:rPr>
        <w:t>)</w:t>
      </w:r>
    </w:p>
    <w:p w14:paraId="407DD5C8" w14:textId="1D724A67" w:rsidR="0093626D" w:rsidRPr="005B0A56" w:rsidRDefault="0093626D" w:rsidP="005B0A56">
      <w:pPr>
        <w:rPr>
          <w:b/>
          <w:bCs/>
        </w:rPr>
      </w:pPr>
      <w:r w:rsidRPr="005B0A56">
        <w:rPr>
          <w:rFonts w:ascii="Calibri" w:hAnsi="Calibri" w:cs="Calibri"/>
          <w:b/>
          <w:bCs/>
        </w:rPr>
        <w:t>3. Dotace Státní zemědělský intervenční fond</w:t>
      </w:r>
    </w:p>
    <w:p w14:paraId="4993D90C" w14:textId="77777777" w:rsidR="0093626D" w:rsidRPr="005B0A56" w:rsidRDefault="0093626D" w:rsidP="005B0A56">
      <w:pPr>
        <w:rPr>
          <w:b/>
          <w:bCs/>
        </w:rPr>
      </w:pPr>
      <w:r w:rsidRPr="005B0A56">
        <w:rPr>
          <w:rFonts w:ascii="Calibri" w:hAnsi="Calibri" w:cs="Calibri"/>
          <w:b/>
          <w:bCs/>
        </w:rPr>
        <w:t xml:space="preserve">4. </w:t>
      </w:r>
      <w:bookmarkStart w:id="2" w:name="docs-internal-guid-45372b6b-7fff-6213-eb"/>
      <w:bookmarkEnd w:id="2"/>
      <w:r w:rsidRPr="005B0A56">
        <w:rPr>
          <w:rFonts w:ascii="Calibri" w:hAnsi="Calibri" w:cs="Calibri"/>
          <w:b/>
          <w:bCs/>
          <w:color w:val="000000"/>
        </w:rPr>
        <w:t>Smlouva o spolupráci při zajišťování sociálních služeb v obci</w:t>
      </w:r>
    </w:p>
    <w:p w14:paraId="7274413E" w14:textId="77777777" w:rsidR="0093626D" w:rsidRPr="005B0A56" w:rsidRDefault="0093626D" w:rsidP="005B0A56">
      <w:pPr>
        <w:rPr>
          <w:b/>
          <w:bCs/>
        </w:rPr>
      </w:pPr>
      <w:r w:rsidRPr="005B0A56">
        <w:rPr>
          <w:rFonts w:ascii="Calibri" w:hAnsi="Calibri" w:cs="Calibri"/>
          <w:b/>
          <w:bCs/>
        </w:rPr>
        <w:t>5. Stavebně technický a restaurátorský záměr</w:t>
      </w:r>
    </w:p>
    <w:p w14:paraId="7239940A" w14:textId="77777777" w:rsidR="0093626D" w:rsidRPr="005B0A56" w:rsidRDefault="0093626D" w:rsidP="005B0A56">
      <w:pPr>
        <w:rPr>
          <w:b/>
          <w:bCs/>
        </w:rPr>
      </w:pPr>
      <w:r w:rsidRPr="005B0A56">
        <w:rPr>
          <w:rFonts w:ascii="Calibri" w:hAnsi="Calibri" w:cs="Calibri"/>
          <w:b/>
          <w:bCs/>
        </w:rPr>
        <w:t>6. Chaty v kempu</w:t>
      </w:r>
    </w:p>
    <w:p w14:paraId="2FB9690C" w14:textId="2C971715" w:rsidR="0093626D" w:rsidRPr="005B0A56" w:rsidRDefault="0093626D" w:rsidP="005B0A56">
      <w:pPr>
        <w:rPr>
          <w:b/>
          <w:bCs/>
        </w:rPr>
      </w:pPr>
      <w:r w:rsidRPr="005B0A56">
        <w:rPr>
          <w:rFonts w:ascii="Calibri" w:hAnsi="Calibri" w:cs="Calibri"/>
          <w:b/>
          <w:bCs/>
        </w:rPr>
        <w:t>7. Dodatek č.1 ke smlouvě o dílo na hřbitovní bránu</w:t>
      </w:r>
    </w:p>
    <w:p w14:paraId="4D3A5FAD" w14:textId="77777777" w:rsidR="0093626D" w:rsidRDefault="0093626D" w:rsidP="005B0A56">
      <w:pPr>
        <w:rPr>
          <w:rFonts w:ascii="Calibri" w:hAnsi="Calibri" w:cs="Calibri"/>
          <w:b/>
          <w:bCs/>
        </w:rPr>
      </w:pPr>
      <w:r w:rsidRPr="005B0A56">
        <w:rPr>
          <w:rFonts w:ascii="Calibri" w:hAnsi="Calibri" w:cs="Calibri"/>
          <w:b/>
          <w:bCs/>
        </w:rPr>
        <w:t xml:space="preserve">8. Odpadové hospodářství </w:t>
      </w:r>
    </w:p>
    <w:p w14:paraId="466E4C62" w14:textId="77777777" w:rsidR="00D32654" w:rsidRPr="00D32654" w:rsidRDefault="00DC2444" w:rsidP="00D32654">
      <w:pPr>
        <w:jc w:val="both"/>
        <w:rPr>
          <w:rFonts w:ascii="Calibri" w:hAnsi="Calibri" w:cs="Calibri"/>
          <w:b/>
          <w:iCs/>
        </w:rPr>
      </w:pPr>
      <w:r>
        <w:rPr>
          <w:rFonts w:ascii="Calibri" w:hAnsi="Calibri" w:cs="Calibri"/>
          <w:b/>
          <w:bCs/>
        </w:rPr>
        <w:t xml:space="preserve">9. Hradecký venkov- </w:t>
      </w:r>
      <w:r w:rsidR="00D32654" w:rsidRPr="00D32654">
        <w:rPr>
          <w:rFonts w:ascii="Calibri" w:hAnsi="Calibri" w:cs="Calibri"/>
          <w:b/>
          <w:iCs/>
        </w:rPr>
        <w:t>Smlouva o poskytnutí územní příspěvku Hradecký venkov o.p.s.</w:t>
      </w:r>
    </w:p>
    <w:p w14:paraId="14334CC7" w14:textId="5A71D00C" w:rsidR="00B21AFA" w:rsidRDefault="00DC2444" w:rsidP="005B0A5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10</w:t>
      </w:r>
      <w:r w:rsidR="0093626D" w:rsidRPr="005B0A56">
        <w:rPr>
          <w:rFonts w:ascii="Calibri" w:hAnsi="Calibri" w:cs="Calibri"/>
          <w:b/>
          <w:bCs/>
        </w:rPr>
        <w:t xml:space="preserve">. </w:t>
      </w:r>
      <w:r w:rsidR="00B21AFA">
        <w:rPr>
          <w:rFonts w:ascii="Calibri" w:hAnsi="Calibri" w:cs="Calibri"/>
          <w:b/>
          <w:bCs/>
        </w:rPr>
        <w:t>Rozpočtové opatření č.2</w:t>
      </w:r>
    </w:p>
    <w:p w14:paraId="53D28B0B" w14:textId="072B699D" w:rsidR="0093626D" w:rsidRPr="005B0A56" w:rsidRDefault="00B21AFA" w:rsidP="005B0A56">
      <w:pPr>
        <w:rPr>
          <w:b/>
          <w:bCs/>
        </w:rPr>
      </w:pPr>
      <w:r>
        <w:rPr>
          <w:rFonts w:ascii="Calibri" w:hAnsi="Calibri" w:cs="Calibri"/>
          <w:b/>
          <w:bCs/>
        </w:rPr>
        <w:t xml:space="preserve">11. </w:t>
      </w:r>
      <w:r w:rsidR="0093626D" w:rsidRPr="005B0A56">
        <w:rPr>
          <w:rFonts w:ascii="Calibri" w:hAnsi="Calibri" w:cs="Calibri"/>
          <w:b/>
          <w:bCs/>
        </w:rPr>
        <w:t>Plán akcí na rok 2026</w:t>
      </w:r>
      <w:r w:rsidR="00DC2444">
        <w:rPr>
          <w:rFonts w:ascii="Calibri" w:hAnsi="Calibri" w:cs="Calibri"/>
          <w:b/>
          <w:bCs/>
        </w:rPr>
        <w:t xml:space="preserve"> +diskuze</w:t>
      </w:r>
      <w:r w:rsidR="00D32654">
        <w:rPr>
          <w:rFonts w:ascii="Calibri" w:hAnsi="Calibri" w:cs="Calibri"/>
          <w:b/>
          <w:bCs/>
        </w:rPr>
        <w:t>+různé</w:t>
      </w:r>
    </w:p>
    <w:p w14:paraId="0BFFAC01" w14:textId="0428DF4A" w:rsidR="0093626D" w:rsidRPr="005B0A56" w:rsidRDefault="0093626D" w:rsidP="005B0A56">
      <w:pPr>
        <w:rPr>
          <w:b/>
          <w:bCs/>
        </w:rPr>
      </w:pPr>
      <w:r w:rsidRPr="005B0A56">
        <w:rPr>
          <w:rFonts w:ascii="Calibri" w:hAnsi="Calibri" w:cs="Calibri"/>
          <w:b/>
          <w:bCs/>
        </w:rPr>
        <w:t xml:space="preserve"> </w:t>
      </w:r>
    </w:p>
    <w:p w14:paraId="417758A2" w14:textId="77777777" w:rsidR="0093626D" w:rsidRPr="0061105C" w:rsidRDefault="0093626D" w:rsidP="001E73EF">
      <w:pPr>
        <w:pStyle w:val="Zkladntext21"/>
        <w:spacing w:after="0" w:line="240" w:lineRule="auto"/>
        <w:jc w:val="both"/>
        <w:rPr>
          <w:rFonts w:ascii="Calibri" w:hAnsi="Calibri" w:cs="Calibri"/>
          <w:b/>
          <w:bCs/>
          <w:iCs/>
          <w:sz w:val="28"/>
          <w:szCs w:val="28"/>
        </w:rPr>
      </w:pPr>
    </w:p>
    <w:p w14:paraId="4FCE75FB" w14:textId="2A5D8D25" w:rsidR="00A835B7" w:rsidRPr="005F3123" w:rsidRDefault="001C45C6" w:rsidP="001E73EF">
      <w:pPr>
        <w:pStyle w:val="Zkladntext21"/>
        <w:spacing w:after="0" w:line="240" w:lineRule="auto"/>
        <w:jc w:val="both"/>
        <w:rPr>
          <w:rFonts w:ascii="Calibri" w:hAnsi="Calibri" w:cs="Calibri"/>
          <w:b/>
          <w:i/>
          <w:iCs/>
          <w:sz w:val="28"/>
          <w:szCs w:val="28"/>
          <w:u w:val="single"/>
        </w:rPr>
      </w:pPr>
      <w:bookmarkStart w:id="3" w:name="_Hlk183248779"/>
      <w:r w:rsidRPr="005F3123">
        <w:rPr>
          <w:rFonts w:ascii="Calibri" w:hAnsi="Calibri" w:cs="Calibri"/>
          <w:b/>
          <w:i/>
          <w:iCs/>
          <w:sz w:val="28"/>
          <w:szCs w:val="28"/>
          <w:u w:val="single"/>
        </w:rPr>
        <w:t>Usnesení</w:t>
      </w:r>
      <w:r w:rsidR="00A835B7" w:rsidRPr="005F3123">
        <w:rPr>
          <w:rFonts w:ascii="Calibri" w:hAnsi="Calibri" w:cs="Calibri"/>
          <w:b/>
          <w:i/>
          <w:iCs/>
          <w:sz w:val="28"/>
          <w:szCs w:val="28"/>
          <w:u w:val="single"/>
        </w:rPr>
        <w:t xml:space="preserve">: </w:t>
      </w:r>
      <w:r w:rsidRPr="005F3123">
        <w:rPr>
          <w:rFonts w:ascii="Calibri" w:hAnsi="Calibri" w:cs="Calibri"/>
          <w:b/>
          <w:i/>
          <w:iCs/>
          <w:sz w:val="28"/>
          <w:szCs w:val="28"/>
          <w:u w:val="single"/>
        </w:rPr>
        <w:t xml:space="preserve">č. </w:t>
      </w:r>
      <w:r w:rsidR="00017DC9">
        <w:rPr>
          <w:rFonts w:ascii="Calibri" w:hAnsi="Calibri" w:cs="Calibri"/>
          <w:b/>
          <w:i/>
          <w:iCs/>
          <w:sz w:val="28"/>
          <w:szCs w:val="28"/>
          <w:u w:val="single"/>
        </w:rPr>
        <w:t>2</w:t>
      </w:r>
      <w:r w:rsidR="00945085">
        <w:rPr>
          <w:rFonts w:ascii="Calibri" w:hAnsi="Calibri" w:cs="Calibri"/>
          <w:b/>
          <w:i/>
          <w:iCs/>
          <w:sz w:val="28"/>
          <w:szCs w:val="28"/>
          <w:u w:val="single"/>
        </w:rPr>
        <w:t>5</w:t>
      </w:r>
      <w:r w:rsidR="00017DC9">
        <w:rPr>
          <w:rFonts w:ascii="Calibri" w:hAnsi="Calibri" w:cs="Calibri"/>
          <w:b/>
          <w:i/>
          <w:iCs/>
          <w:sz w:val="28"/>
          <w:szCs w:val="28"/>
          <w:u w:val="single"/>
        </w:rPr>
        <w:t>/</w:t>
      </w:r>
      <w:r w:rsidR="00F36CD7">
        <w:rPr>
          <w:rFonts w:ascii="Calibri" w:hAnsi="Calibri" w:cs="Calibri"/>
          <w:b/>
          <w:i/>
          <w:iCs/>
          <w:sz w:val="28"/>
          <w:szCs w:val="28"/>
          <w:u w:val="single"/>
        </w:rPr>
        <w:t>6</w:t>
      </w:r>
      <w:r w:rsidR="00017DC9">
        <w:rPr>
          <w:rFonts w:ascii="Calibri" w:hAnsi="Calibri" w:cs="Calibri"/>
          <w:b/>
          <w:i/>
          <w:iCs/>
          <w:sz w:val="28"/>
          <w:szCs w:val="28"/>
          <w:u w:val="single"/>
        </w:rPr>
        <w:t>/2</w:t>
      </w:r>
    </w:p>
    <w:p w14:paraId="3E910A01" w14:textId="77777777" w:rsidR="001C45C6" w:rsidRPr="005F3123" w:rsidRDefault="001C45C6" w:rsidP="001E73EF">
      <w:pPr>
        <w:pStyle w:val="Zkladntext21"/>
        <w:spacing w:after="0" w:line="240" w:lineRule="auto"/>
        <w:ind w:firstLine="360"/>
        <w:jc w:val="both"/>
        <w:rPr>
          <w:rFonts w:ascii="Calibri" w:hAnsi="Calibri" w:cs="Calibri"/>
          <w:sz w:val="28"/>
          <w:szCs w:val="28"/>
        </w:rPr>
      </w:pPr>
    </w:p>
    <w:p w14:paraId="5D39B0D0" w14:textId="08D93EEC" w:rsidR="001C45C6" w:rsidRDefault="00A835B7" w:rsidP="008E54E6">
      <w:pPr>
        <w:pStyle w:val="Zkladntext21"/>
        <w:spacing w:after="0" w:line="240" w:lineRule="auto"/>
        <w:jc w:val="both"/>
        <w:rPr>
          <w:rFonts w:ascii="Calibri" w:hAnsi="Calibri" w:cs="Calibri"/>
          <w:b/>
          <w:i/>
          <w:iCs/>
          <w:color w:val="FF0000"/>
          <w:sz w:val="28"/>
          <w:szCs w:val="28"/>
        </w:rPr>
      </w:pPr>
      <w:bookmarkStart w:id="4" w:name="_Hlk130028375"/>
      <w:r w:rsidRPr="005F3123">
        <w:rPr>
          <w:rFonts w:ascii="Calibri" w:hAnsi="Calibri" w:cs="Calibri"/>
          <w:b/>
          <w:i/>
          <w:iCs/>
          <w:sz w:val="28"/>
          <w:szCs w:val="28"/>
        </w:rPr>
        <w:t>Zastupitelstvo městyse Velký Vřešťov schvaluje program zasedání</w:t>
      </w:r>
      <w:r w:rsidR="00CE794D">
        <w:rPr>
          <w:rFonts w:ascii="Calibri" w:hAnsi="Calibri" w:cs="Calibri"/>
          <w:b/>
          <w:i/>
          <w:iCs/>
          <w:sz w:val="28"/>
          <w:szCs w:val="28"/>
        </w:rPr>
        <w:t>.</w:t>
      </w:r>
      <w:r w:rsidR="00BF2E90" w:rsidRPr="000858C5">
        <w:rPr>
          <w:rFonts w:ascii="Calibri" w:hAnsi="Calibri" w:cs="Calibri"/>
          <w:b/>
          <w:i/>
          <w:iCs/>
          <w:color w:val="FF0000"/>
          <w:sz w:val="28"/>
          <w:szCs w:val="28"/>
        </w:rPr>
        <w:t xml:space="preserve"> </w:t>
      </w:r>
    </w:p>
    <w:p w14:paraId="54449EAB" w14:textId="77777777" w:rsidR="008C1FDC" w:rsidRPr="000858C5" w:rsidRDefault="008C1FDC" w:rsidP="008E54E6">
      <w:pPr>
        <w:pStyle w:val="Zkladntext21"/>
        <w:spacing w:after="0" w:line="240" w:lineRule="auto"/>
        <w:jc w:val="both"/>
        <w:rPr>
          <w:rFonts w:ascii="Calibri" w:hAnsi="Calibri" w:cs="Calibri"/>
          <w:color w:val="FF0000"/>
          <w:sz w:val="28"/>
          <w:szCs w:val="28"/>
        </w:rPr>
      </w:pPr>
    </w:p>
    <w:bookmarkEnd w:id="3"/>
    <w:bookmarkEnd w:id="4"/>
    <w:p w14:paraId="0940FD59" w14:textId="6B0373A3" w:rsidR="00A835B7" w:rsidRPr="005F3123" w:rsidRDefault="00A835B7" w:rsidP="001E73EF">
      <w:pPr>
        <w:jc w:val="both"/>
        <w:rPr>
          <w:rFonts w:ascii="Calibri" w:hAnsi="Calibri" w:cs="Calibri"/>
          <w:sz w:val="28"/>
          <w:szCs w:val="28"/>
        </w:rPr>
      </w:pPr>
      <w:r w:rsidRPr="005F3123">
        <w:rPr>
          <w:rFonts w:ascii="Calibri" w:hAnsi="Calibri" w:cs="Calibri"/>
          <w:b/>
          <w:iCs/>
          <w:sz w:val="28"/>
          <w:szCs w:val="28"/>
        </w:rPr>
        <w:t xml:space="preserve">Výsledek </w:t>
      </w:r>
      <w:r w:rsidR="00F9054E" w:rsidRPr="005F3123">
        <w:rPr>
          <w:rFonts w:ascii="Calibri" w:hAnsi="Calibri" w:cs="Calibri"/>
          <w:b/>
          <w:iCs/>
          <w:sz w:val="28"/>
          <w:szCs w:val="28"/>
        </w:rPr>
        <w:t>hlasování: Pro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         </w:t>
      </w:r>
      <w:r w:rsidR="00720494">
        <w:rPr>
          <w:rFonts w:ascii="Calibri" w:hAnsi="Calibri" w:cs="Calibri"/>
          <w:b/>
          <w:iCs/>
          <w:sz w:val="28"/>
          <w:szCs w:val="28"/>
        </w:rPr>
        <w:t>7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  Proti      </w:t>
      </w:r>
      <w:r w:rsidR="00720494">
        <w:rPr>
          <w:rFonts w:ascii="Calibri" w:hAnsi="Calibri" w:cs="Calibri"/>
          <w:b/>
          <w:iCs/>
          <w:sz w:val="28"/>
          <w:szCs w:val="28"/>
        </w:rPr>
        <w:t>0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       Zdržel se </w:t>
      </w:r>
      <w:r w:rsidR="007A5DB4"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720494">
        <w:rPr>
          <w:rFonts w:ascii="Calibri" w:hAnsi="Calibri" w:cs="Calibri"/>
          <w:b/>
          <w:iCs/>
          <w:sz w:val="28"/>
          <w:szCs w:val="28"/>
        </w:rPr>
        <w:t>0</w:t>
      </w:r>
    </w:p>
    <w:p w14:paraId="1D43F462" w14:textId="77777777" w:rsidR="00A835B7" w:rsidRPr="005F3123" w:rsidRDefault="00A835B7" w:rsidP="00816549">
      <w:pPr>
        <w:ind w:left="360"/>
        <w:jc w:val="both"/>
        <w:rPr>
          <w:rFonts w:ascii="Calibri" w:hAnsi="Calibri" w:cs="Calibri"/>
          <w:iCs/>
          <w:color w:val="FF0000"/>
          <w:sz w:val="28"/>
          <w:szCs w:val="28"/>
        </w:rPr>
      </w:pPr>
    </w:p>
    <w:p w14:paraId="39A8B41B" w14:textId="4C5F17AD" w:rsidR="00A835B7" w:rsidRPr="005F3123" w:rsidRDefault="009A206F" w:rsidP="00816549">
      <w:pPr>
        <w:pStyle w:val="Zkladntext21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iCs/>
          <w:sz w:val="28"/>
          <w:szCs w:val="28"/>
          <w:u w:val="single"/>
        </w:rPr>
        <w:t>3</w:t>
      </w:r>
      <w:r w:rsidR="001E73EF" w:rsidRPr="005F3123">
        <w:rPr>
          <w:rFonts w:ascii="Calibri" w:hAnsi="Calibri" w:cs="Calibri"/>
          <w:b/>
          <w:iCs/>
          <w:sz w:val="28"/>
          <w:szCs w:val="28"/>
          <w:u w:val="single"/>
        </w:rPr>
        <w:t xml:space="preserve">. </w:t>
      </w:r>
      <w:r w:rsidR="00170F5F">
        <w:rPr>
          <w:rFonts w:ascii="Calibri" w:hAnsi="Calibri" w:cs="Calibri"/>
          <w:b/>
          <w:iCs/>
          <w:sz w:val="28"/>
          <w:szCs w:val="28"/>
          <w:u w:val="single"/>
        </w:rPr>
        <w:t>rozpočet obce na rok 2026</w:t>
      </w:r>
    </w:p>
    <w:p w14:paraId="7D7F66E2" w14:textId="2647371E" w:rsidR="00AF156A" w:rsidRDefault="00AF156A" w:rsidP="00AF156A">
      <w:pPr>
        <w:pStyle w:val="Zkladntext21"/>
        <w:spacing w:after="0"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 w:rsidRPr="005F3123">
        <w:rPr>
          <w:rFonts w:ascii="Calibri" w:hAnsi="Calibri" w:cs="Calibri"/>
          <w:bCs/>
          <w:iCs/>
          <w:sz w:val="28"/>
          <w:szCs w:val="28"/>
        </w:rPr>
        <w:t>Zastupitelstvu městyse Velký Vřešťov byl předložen návrh rozpočtu na rok 202</w:t>
      </w:r>
      <w:r>
        <w:rPr>
          <w:rFonts w:ascii="Calibri" w:hAnsi="Calibri" w:cs="Calibri"/>
          <w:bCs/>
          <w:iCs/>
          <w:sz w:val="28"/>
          <w:szCs w:val="28"/>
        </w:rPr>
        <w:t>6</w:t>
      </w:r>
      <w:r w:rsidRPr="005F3123">
        <w:rPr>
          <w:rFonts w:ascii="Calibri" w:hAnsi="Calibri" w:cs="Calibri"/>
          <w:bCs/>
          <w:iCs/>
          <w:sz w:val="28"/>
          <w:szCs w:val="28"/>
        </w:rPr>
        <w:t>. Návrh rozpočtu městyse na rok 202</w:t>
      </w:r>
      <w:r>
        <w:rPr>
          <w:rFonts w:ascii="Calibri" w:hAnsi="Calibri" w:cs="Calibri"/>
          <w:bCs/>
          <w:iCs/>
          <w:sz w:val="28"/>
          <w:szCs w:val="28"/>
        </w:rPr>
        <w:t>6</w:t>
      </w:r>
      <w:r w:rsidRPr="005F3123">
        <w:rPr>
          <w:rFonts w:ascii="Calibri" w:hAnsi="Calibri" w:cs="Calibri"/>
          <w:bCs/>
          <w:iCs/>
          <w:sz w:val="28"/>
          <w:szCs w:val="28"/>
        </w:rPr>
        <w:t xml:space="preserve"> byl v řádných lhůtách od </w:t>
      </w:r>
      <w:r w:rsidR="002C7FF4">
        <w:rPr>
          <w:rFonts w:ascii="Calibri" w:hAnsi="Calibri" w:cs="Calibri"/>
          <w:bCs/>
          <w:iCs/>
          <w:sz w:val="28"/>
          <w:szCs w:val="28"/>
        </w:rPr>
        <w:t>14</w:t>
      </w:r>
      <w:r w:rsidRPr="005F3123">
        <w:rPr>
          <w:rFonts w:ascii="Calibri" w:hAnsi="Calibri" w:cs="Calibri"/>
          <w:bCs/>
          <w:iCs/>
          <w:sz w:val="28"/>
          <w:szCs w:val="28"/>
        </w:rPr>
        <w:t>.11.202</w:t>
      </w:r>
      <w:r w:rsidR="002C7FF4">
        <w:rPr>
          <w:rFonts w:ascii="Calibri" w:hAnsi="Calibri" w:cs="Calibri"/>
          <w:bCs/>
          <w:iCs/>
          <w:sz w:val="28"/>
          <w:szCs w:val="28"/>
        </w:rPr>
        <w:t>5</w:t>
      </w:r>
      <w:r w:rsidRPr="005F3123">
        <w:rPr>
          <w:rFonts w:ascii="Calibri" w:hAnsi="Calibri" w:cs="Calibri"/>
          <w:bCs/>
          <w:iCs/>
          <w:sz w:val="28"/>
          <w:szCs w:val="28"/>
        </w:rPr>
        <w:t xml:space="preserve"> </w:t>
      </w:r>
      <w:bookmarkStart w:id="5" w:name="_Hlk152766838"/>
      <w:r w:rsidRPr="005F3123">
        <w:rPr>
          <w:rFonts w:ascii="Calibri" w:hAnsi="Calibri" w:cs="Calibri"/>
          <w:bCs/>
          <w:iCs/>
          <w:sz w:val="28"/>
          <w:szCs w:val="28"/>
        </w:rPr>
        <w:t xml:space="preserve">zveřejněn na úřední desce a na veřejné desce dálkového přístupu na stránkách </w:t>
      </w:r>
      <w:hyperlink r:id="rId8" w:history="1">
        <w:r w:rsidRPr="005F3123">
          <w:rPr>
            <w:rStyle w:val="Hypertextovodkaz"/>
            <w:rFonts w:ascii="Calibri" w:hAnsi="Calibri" w:cs="Calibri"/>
            <w:bCs/>
            <w:iCs/>
            <w:sz w:val="28"/>
            <w:szCs w:val="28"/>
          </w:rPr>
          <w:t>www.velkyvrestov.cz</w:t>
        </w:r>
      </w:hyperlink>
      <w:bookmarkEnd w:id="5"/>
      <w:r w:rsidRPr="005F3123">
        <w:rPr>
          <w:rFonts w:ascii="Calibri" w:hAnsi="Calibri" w:cs="Calibri"/>
          <w:bCs/>
          <w:iCs/>
          <w:sz w:val="28"/>
          <w:szCs w:val="28"/>
        </w:rPr>
        <w:t xml:space="preserve">. </w:t>
      </w:r>
    </w:p>
    <w:p w14:paraId="2B0EEBEC" w14:textId="42104463" w:rsidR="002A54B1" w:rsidRDefault="002A54B1" w:rsidP="00AF156A">
      <w:pPr>
        <w:pStyle w:val="Zkladntext21"/>
        <w:spacing w:after="0"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>
        <w:rPr>
          <w:rFonts w:ascii="Calibri" w:hAnsi="Calibri" w:cs="Calibri"/>
          <w:bCs/>
          <w:iCs/>
          <w:sz w:val="28"/>
          <w:szCs w:val="28"/>
        </w:rPr>
        <w:t xml:space="preserve">Zastupitelé požadují úpravy </w:t>
      </w:r>
      <w:r w:rsidR="00D41EFC">
        <w:rPr>
          <w:rFonts w:ascii="Calibri" w:hAnsi="Calibri" w:cs="Calibri"/>
          <w:bCs/>
          <w:iCs/>
          <w:sz w:val="28"/>
          <w:szCs w:val="28"/>
        </w:rPr>
        <w:t xml:space="preserve">předloženého </w:t>
      </w:r>
      <w:r>
        <w:rPr>
          <w:rFonts w:ascii="Calibri" w:hAnsi="Calibri" w:cs="Calibri"/>
          <w:bCs/>
          <w:iCs/>
          <w:sz w:val="28"/>
          <w:szCs w:val="28"/>
        </w:rPr>
        <w:t>rozpočtu na rok 2026 takto:</w:t>
      </w:r>
    </w:p>
    <w:p w14:paraId="0AEF5667" w14:textId="7B6D9DA8" w:rsidR="002A54B1" w:rsidRDefault="002A54B1" w:rsidP="00AF156A">
      <w:pPr>
        <w:pStyle w:val="Zkladntext21"/>
        <w:spacing w:after="0"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>
        <w:rPr>
          <w:rFonts w:ascii="Calibri" w:hAnsi="Calibri" w:cs="Calibri"/>
          <w:bCs/>
          <w:iCs/>
          <w:sz w:val="28"/>
          <w:szCs w:val="28"/>
        </w:rPr>
        <w:t xml:space="preserve">Tř. 6 </w:t>
      </w:r>
      <w:r w:rsidR="00F745B2">
        <w:rPr>
          <w:rFonts w:ascii="Calibri" w:hAnsi="Calibri" w:cs="Calibri"/>
          <w:bCs/>
          <w:iCs/>
          <w:sz w:val="28"/>
          <w:szCs w:val="28"/>
        </w:rPr>
        <w:t>výstavba</w:t>
      </w:r>
      <w:r w:rsidR="00D91AAF">
        <w:rPr>
          <w:rFonts w:ascii="Calibri" w:hAnsi="Calibri" w:cs="Calibri"/>
          <w:bCs/>
          <w:iCs/>
          <w:sz w:val="28"/>
          <w:szCs w:val="28"/>
        </w:rPr>
        <w:t xml:space="preserve"> silnice a chodníku na malý Vřešťov </w:t>
      </w:r>
      <w:r w:rsidR="00D41EFC">
        <w:rPr>
          <w:rFonts w:ascii="Calibri" w:hAnsi="Calibri" w:cs="Calibri"/>
          <w:bCs/>
          <w:iCs/>
          <w:sz w:val="28"/>
          <w:szCs w:val="28"/>
        </w:rPr>
        <w:t xml:space="preserve">navýšení </w:t>
      </w:r>
      <w:r w:rsidR="00D91AAF">
        <w:rPr>
          <w:rFonts w:ascii="Calibri" w:hAnsi="Calibri" w:cs="Calibri"/>
          <w:bCs/>
          <w:iCs/>
          <w:sz w:val="28"/>
          <w:szCs w:val="28"/>
        </w:rPr>
        <w:t>ve výši 5</w:t>
      </w:r>
      <w:r w:rsidR="00FF0621">
        <w:rPr>
          <w:rFonts w:ascii="Calibri" w:hAnsi="Calibri" w:cs="Calibri"/>
          <w:bCs/>
          <w:iCs/>
          <w:sz w:val="28"/>
          <w:szCs w:val="28"/>
        </w:rPr>
        <w:t>,1</w:t>
      </w:r>
      <w:r w:rsidR="00D91AAF">
        <w:rPr>
          <w:rFonts w:ascii="Calibri" w:hAnsi="Calibri" w:cs="Calibri"/>
          <w:bCs/>
          <w:iCs/>
          <w:sz w:val="28"/>
          <w:szCs w:val="28"/>
        </w:rPr>
        <w:t xml:space="preserve"> mil.</w:t>
      </w:r>
      <w:r w:rsidR="00D7512A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="00D91AAF">
        <w:rPr>
          <w:rFonts w:ascii="Calibri" w:hAnsi="Calibri" w:cs="Calibri"/>
          <w:bCs/>
          <w:iCs/>
          <w:sz w:val="28"/>
          <w:szCs w:val="28"/>
        </w:rPr>
        <w:t>Kč.</w:t>
      </w:r>
      <w:r w:rsidR="00E6776E">
        <w:rPr>
          <w:rFonts w:ascii="Calibri" w:hAnsi="Calibri" w:cs="Calibri"/>
          <w:bCs/>
          <w:iCs/>
          <w:sz w:val="28"/>
          <w:szCs w:val="28"/>
        </w:rPr>
        <w:t xml:space="preserve"> </w:t>
      </w:r>
    </w:p>
    <w:p w14:paraId="535AB094" w14:textId="2192248A" w:rsidR="002A54B1" w:rsidRDefault="002A54B1" w:rsidP="00AF156A">
      <w:pPr>
        <w:pStyle w:val="Zkladntext21"/>
        <w:spacing w:after="0"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>
        <w:rPr>
          <w:rFonts w:ascii="Calibri" w:hAnsi="Calibri" w:cs="Calibri"/>
          <w:bCs/>
          <w:iCs/>
          <w:sz w:val="28"/>
          <w:szCs w:val="28"/>
        </w:rPr>
        <w:t>Tř. 5</w:t>
      </w:r>
      <w:r w:rsidR="00C471DD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="00D41EFC">
        <w:rPr>
          <w:rFonts w:ascii="Calibri" w:hAnsi="Calibri" w:cs="Calibri"/>
          <w:bCs/>
          <w:iCs/>
          <w:sz w:val="28"/>
          <w:szCs w:val="28"/>
        </w:rPr>
        <w:t xml:space="preserve">snížení o </w:t>
      </w:r>
      <w:r w:rsidR="00C471DD">
        <w:rPr>
          <w:rFonts w:ascii="Calibri" w:hAnsi="Calibri" w:cs="Calibri"/>
          <w:bCs/>
          <w:iCs/>
          <w:sz w:val="28"/>
          <w:szCs w:val="28"/>
        </w:rPr>
        <w:t xml:space="preserve">drobné úpravy u </w:t>
      </w:r>
      <w:r w:rsidR="008F5AE0">
        <w:rPr>
          <w:rFonts w:ascii="Calibri" w:hAnsi="Calibri" w:cs="Calibri"/>
          <w:bCs/>
          <w:iCs/>
          <w:sz w:val="28"/>
          <w:szCs w:val="28"/>
        </w:rPr>
        <w:t xml:space="preserve">položek </w:t>
      </w:r>
      <w:r w:rsidR="00563139">
        <w:rPr>
          <w:rFonts w:ascii="Calibri" w:hAnsi="Calibri" w:cs="Calibri"/>
          <w:bCs/>
          <w:iCs/>
          <w:sz w:val="28"/>
          <w:szCs w:val="28"/>
        </w:rPr>
        <w:t>JSDH</w:t>
      </w:r>
    </w:p>
    <w:p w14:paraId="55647ACB" w14:textId="5DEDFF20" w:rsidR="00B21AFA" w:rsidRDefault="002A54B1" w:rsidP="00AF156A">
      <w:pPr>
        <w:pStyle w:val="Zkladntext21"/>
        <w:spacing w:after="0"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>
        <w:rPr>
          <w:rFonts w:ascii="Calibri" w:hAnsi="Calibri" w:cs="Calibri"/>
          <w:bCs/>
          <w:iCs/>
          <w:sz w:val="28"/>
          <w:szCs w:val="28"/>
        </w:rPr>
        <w:t>Tř. 4 zahrnout</w:t>
      </w:r>
      <w:r w:rsidR="00EF1FCB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="00D41EFC">
        <w:rPr>
          <w:rFonts w:ascii="Calibri" w:hAnsi="Calibri" w:cs="Calibri"/>
          <w:bCs/>
          <w:iCs/>
          <w:sz w:val="28"/>
          <w:szCs w:val="28"/>
        </w:rPr>
        <w:t xml:space="preserve">přijetí </w:t>
      </w:r>
      <w:r w:rsidR="00EF1FCB">
        <w:rPr>
          <w:rFonts w:ascii="Calibri" w:hAnsi="Calibri" w:cs="Calibri"/>
          <w:bCs/>
          <w:iCs/>
          <w:sz w:val="28"/>
          <w:szCs w:val="28"/>
        </w:rPr>
        <w:t>dotac</w:t>
      </w:r>
      <w:r w:rsidR="00D41EFC">
        <w:rPr>
          <w:rFonts w:ascii="Calibri" w:hAnsi="Calibri" w:cs="Calibri"/>
          <w:bCs/>
          <w:iCs/>
          <w:sz w:val="28"/>
          <w:szCs w:val="28"/>
        </w:rPr>
        <w:t>e</w:t>
      </w:r>
      <w:r w:rsidR="00EF1FCB">
        <w:rPr>
          <w:rFonts w:ascii="Calibri" w:hAnsi="Calibri" w:cs="Calibri"/>
          <w:bCs/>
          <w:iCs/>
          <w:sz w:val="28"/>
          <w:szCs w:val="28"/>
        </w:rPr>
        <w:t xml:space="preserve"> ve výši 25</w:t>
      </w:r>
      <w:r w:rsidR="00E5507D">
        <w:rPr>
          <w:rFonts w:ascii="Calibri" w:hAnsi="Calibri" w:cs="Calibri"/>
          <w:bCs/>
          <w:iCs/>
          <w:sz w:val="28"/>
          <w:szCs w:val="28"/>
        </w:rPr>
        <w:t>5</w:t>
      </w:r>
      <w:r w:rsidR="00F745B2">
        <w:rPr>
          <w:rFonts w:ascii="Calibri" w:hAnsi="Calibri" w:cs="Calibri"/>
          <w:bCs/>
          <w:iCs/>
          <w:sz w:val="28"/>
          <w:szCs w:val="28"/>
        </w:rPr>
        <w:t> 000Kč</w:t>
      </w:r>
      <w:r w:rsidR="0072519A">
        <w:rPr>
          <w:rFonts w:ascii="Calibri" w:hAnsi="Calibri" w:cs="Calibri"/>
          <w:bCs/>
          <w:iCs/>
          <w:sz w:val="28"/>
          <w:szCs w:val="28"/>
        </w:rPr>
        <w:t xml:space="preserve"> od SZIF, kter</w:t>
      </w:r>
      <w:r w:rsidR="00240876">
        <w:rPr>
          <w:rFonts w:ascii="Calibri" w:hAnsi="Calibri" w:cs="Calibri"/>
          <w:bCs/>
          <w:iCs/>
          <w:sz w:val="28"/>
          <w:szCs w:val="28"/>
        </w:rPr>
        <w:t xml:space="preserve">ou poskytovatel schválil </w:t>
      </w:r>
      <w:r w:rsidR="0072519A">
        <w:rPr>
          <w:rFonts w:ascii="Calibri" w:hAnsi="Calibri" w:cs="Calibri"/>
          <w:bCs/>
          <w:iCs/>
          <w:sz w:val="28"/>
          <w:szCs w:val="28"/>
        </w:rPr>
        <w:t>10.11.2025</w:t>
      </w:r>
      <w:r w:rsidR="00240876">
        <w:rPr>
          <w:rFonts w:ascii="Calibri" w:hAnsi="Calibri" w:cs="Calibri"/>
          <w:bCs/>
          <w:iCs/>
          <w:sz w:val="28"/>
          <w:szCs w:val="28"/>
        </w:rPr>
        <w:t xml:space="preserve"> a </w:t>
      </w:r>
      <w:r w:rsidR="0072519A">
        <w:rPr>
          <w:rFonts w:ascii="Calibri" w:hAnsi="Calibri" w:cs="Calibri"/>
          <w:bCs/>
          <w:iCs/>
          <w:sz w:val="28"/>
          <w:szCs w:val="28"/>
        </w:rPr>
        <w:t>přijetí se očekává v roce 2026</w:t>
      </w:r>
    </w:p>
    <w:p w14:paraId="7B4D6398" w14:textId="77777777" w:rsidR="00141718" w:rsidRPr="005F3123" w:rsidRDefault="00141718" w:rsidP="00AF156A">
      <w:pPr>
        <w:pStyle w:val="Zkladntext21"/>
        <w:spacing w:after="0"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1B9AE6FD" w14:textId="4DAA1A29" w:rsidR="00AF156A" w:rsidRPr="005F3123" w:rsidRDefault="00AF156A" w:rsidP="00AF156A">
      <w:pPr>
        <w:pStyle w:val="Zkladntext21"/>
        <w:spacing w:after="0"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 w:rsidRPr="005F3123">
        <w:rPr>
          <w:rFonts w:ascii="Calibri" w:hAnsi="Calibri" w:cs="Calibri"/>
          <w:bCs/>
          <w:iCs/>
          <w:sz w:val="28"/>
          <w:szCs w:val="28"/>
        </w:rPr>
        <w:t>Rozpočet obce na rok 202</w:t>
      </w:r>
      <w:r w:rsidR="002C7FF4">
        <w:rPr>
          <w:rFonts w:ascii="Calibri" w:hAnsi="Calibri" w:cs="Calibri"/>
          <w:bCs/>
          <w:iCs/>
          <w:sz w:val="28"/>
          <w:szCs w:val="28"/>
        </w:rPr>
        <w:t>6</w:t>
      </w:r>
      <w:r w:rsidRPr="005F3123">
        <w:rPr>
          <w:rFonts w:ascii="Calibri" w:hAnsi="Calibri" w:cs="Calibri"/>
          <w:bCs/>
          <w:iCs/>
          <w:sz w:val="28"/>
          <w:szCs w:val="28"/>
        </w:rPr>
        <w:t xml:space="preserve"> je</w:t>
      </w:r>
      <w:r w:rsidR="00141718">
        <w:rPr>
          <w:rFonts w:ascii="Calibri" w:hAnsi="Calibri" w:cs="Calibri"/>
          <w:bCs/>
          <w:iCs/>
          <w:sz w:val="28"/>
          <w:szCs w:val="28"/>
        </w:rPr>
        <w:t xml:space="preserve"> tedy</w:t>
      </w:r>
      <w:r w:rsidRPr="005F3123">
        <w:rPr>
          <w:rFonts w:ascii="Calibri" w:hAnsi="Calibri" w:cs="Calibri"/>
          <w:bCs/>
          <w:iCs/>
          <w:sz w:val="28"/>
          <w:szCs w:val="28"/>
        </w:rPr>
        <w:t xml:space="preserve"> sestaven jako </w:t>
      </w:r>
      <w:r w:rsidR="00BB76B9">
        <w:rPr>
          <w:rFonts w:ascii="Calibri" w:hAnsi="Calibri" w:cs="Calibri"/>
          <w:bCs/>
          <w:iCs/>
          <w:sz w:val="28"/>
          <w:szCs w:val="28"/>
        </w:rPr>
        <w:t>schodkový</w:t>
      </w:r>
      <w:r w:rsidRPr="005F3123">
        <w:rPr>
          <w:rFonts w:ascii="Calibri" w:hAnsi="Calibri" w:cs="Calibri"/>
          <w:bCs/>
          <w:iCs/>
          <w:sz w:val="28"/>
          <w:szCs w:val="28"/>
        </w:rPr>
        <w:t>.</w:t>
      </w:r>
      <w:r w:rsidR="00AD7CAA">
        <w:rPr>
          <w:rFonts w:ascii="Calibri" w:hAnsi="Calibri" w:cs="Calibri"/>
          <w:bCs/>
          <w:iCs/>
          <w:sz w:val="28"/>
          <w:szCs w:val="28"/>
        </w:rPr>
        <w:t xml:space="preserve"> Schodek je kryt přebytkem z minulých let</w:t>
      </w:r>
    </w:p>
    <w:p w14:paraId="209C2731" w14:textId="5DF9EAC7" w:rsidR="00AF156A" w:rsidRPr="005F3123" w:rsidRDefault="00AF156A" w:rsidP="00AF156A">
      <w:pPr>
        <w:pStyle w:val="Zkladntext21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 w:rsidRPr="005F3123">
        <w:rPr>
          <w:rFonts w:ascii="Calibri" w:hAnsi="Calibri" w:cs="Calibri"/>
          <w:bCs/>
          <w:iCs/>
          <w:sz w:val="28"/>
          <w:szCs w:val="28"/>
        </w:rPr>
        <w:t xml:space="preserve">Příjmy ve </w:t>
      </w:r>
      <w:r w:rsidR="00720494" w:rsidRPr="005F3123">
        <w:rPr>
          <w:rFonts w:ascii="Calibri" w:hAnsi="Calibri" w:cs="Calibri"/>
          <w:bCs/>
          <w:iCs/>
          <w:sz w:val="28"/>
          <w:szCs w:val="28"/>
        </w:rPr>
        <w:t xml:space="preserve">výši </w:t>
      </w:r>
      <w:r w:rsidR="00720494">
        <w:rPr>
          <w:rFonts w:ascii="Calibri" w:hAnsi="Calibri" w:cs="Calibri"/>
          <w:bCs/>
          <w:iCs/>
          <w:sz w:val="28"/>
          <w:szCs w:val="28"/>
        </w:rPr>
        <w:t>8</w:t>
      </w:r>
      <w:r w:rsidR="00BB76B9">
        <w:rPr>
          <w:rFonts w:ascii="Calibri" w:hAnsi="Calibri" w:cs="Calibri"/>
          <w:bCs/>
          <w:iCs/>
          <w:sz w:val="28"/>
          <w:szCs w:val="28"/>
        </w:rPr>
        <w:t> 508 006</w:t>
      </w:r>
      <w:r w:rsidRPr="005F3123">
        <w:rPr>
          <w:rFonts w:ascii="Calibri" w:hAnsi="Calibri" w:cs="Calibri"/>
          <w:bCs/>
          <w:iCs/>
          <w:sz w:val="28"/>
          <w:szCs w:val="28"/>
        </w:rPr>
        <w:t xml:space="preserve"> Kč</w:t>
      </w:r>
    </w:p>
    <w:p w14:paraId="21984DE2" w14:textId="71E49433" w:rsidR="00AF156A" w:rsidRPr="005F3123" w:rsidRDefault="00AF156A" w:rsidP="00AF156A">
      <w:pPr>
        <w:pStyle w:val="Zkladntext21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 w:rsidRPr="005F3123">
        <w:rPr>
          <w:rFonts w:ascii="Calibri" w:hAnsi="Calibri" w:cs="Calibri"/>
          <w:bCs/>
          <w:iCs/>
          <w:sz w:val="28"/>
          <w:szCs w:val="28"/>
        </w:rPr>
        <w:t xml:space="preserve">Výdaje ve výši </w:t>
      </w:r>
      <w:r w:rsidR="00BB76B9">
        <w:rPr>
          <w:rFonts w:ascii="Calibri" w:hAnsi="Calibri" w:cs="Calibri"/>
          <w:bCs/>
          <w:iCs/>
          <w:sz w:val="28"/>
          <w:szCs w:val="28"/>
        </w:rPr>
        <w:t>11 746 800</w:t>
      </w:r>
      <w:r w:rsidRPr="005F3123">
        <w:rPr>
          <w:rFonts w:ascii="Calibri" w:hAnsi="Calibri" w:cs="Calibri"/>
          <w:bCs/>
          <w:iCs/>
          <w:sz w:val="28"/>
          <w:szCs w:val="28"/>
        </w:rPr>
        <w:t xml:space="preserve"> Kč</w:t>
      </w:r>
    </w:p>
    <w:p w14:paraId="6AF08ABA" w14:textId="37600877" w:rsidR="00AF156A" w:rsidRPr="005F3123" w:rsidRDefault="00AF156A" w:rsidP="00AF156A">
      <w:pPr>
        <w:pStyle w:val="Zkladntext21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 w:rsidRPr="005F3123">
        <w:rPr>
          <w:rFonts w:ascii="Calibri" w:hAnsi="Calibri" w:cs="Calibri"/>
          <w:bCs/>
          <w:iCs/>
          <w:sz w:val="28"/>
          <w:szCs w:val="28"/>
        </w:rPr>
        <w:t xml:space="preserve">Financování pol. 8115 - zdroje z minulých let Kč </w:t>
      </w:r>
      <w:r w:rsidR="00BB76B9">
        <w:rPr>
          <w:rFonts w:ascii="Calibri" w:hAnsi="Calibri" w:cs="Calibri"/>
          <w:bCs/>
          <w:iCs/>
          <w:sz w:val="28"/>
          <w:szCs w:val="28"/>
        </w:rPr>
        <w:t>3 238 794</w:t>
      </w:r>
      <w:r w:rsidRPr="005F3123">
        <w:rPr>
          <w:rFonts w:ascii="Calibri" w:hAnsi="Calibri" w:cs="Calibri"/>
          <w:bCs/>
          <w:iCs/>
          <w:sz w:val="28"/>
          <w:szCs w:val="28"/>
        </w:rPr>
        <w:t>Kč</w:t>
      </w:r>
    </w:p>
    <w:p w14:paraId="2906E12E" w14:textId="77777777" w:rsidR="00AF156A" w:rsidRPr="005F3123" w:rsidRDefault="00AF156A" w:rsidP="00AF156A">
      <w:pPr>
        <w:pStyle w:val="Zkladntext21"/>
        <w:spacing w:after="0"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 w:rsidRPr="005F3123">
        <w:rPr>
          <w:rFonts w:ascii="Calibri" w:hAnsi="Calibri" w:cs="Calibri"/>
          <w:bCs/>
          <w:iCs/>
          <w:sz w:val="28"/>
          <w:szCs w:val="28"/>
        </w:rPr>
        <w:t>Závazným ukazatelem je nejvyšší druhové třídění – „třídy“</w:t>
      </w:r>
    </w:p>
    <w:p w14:paraId="07F972DD" w14:textId="77777777" w:rsidR="00AF156A" w:rsidRDefault="00AF156A" w:rsidP="00AF156A">
      <w:pPr>
        <w:pStyle w:val="Zkladntext21"/>
        <w:spacing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74EF8BE9" w14:textId="77777777" w:rsidR="000A2C7F" w:rsidRDefault="000A2C7F" w:rsidP="00AF156A">
      <w:pPr>
        <w:pStyle w:val="Zkladntext21"/>
        <w:spacing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76AE3F75" w14:textId="77777777" w:rsidR="000A2C7F" w:rsidRPr="005F3123" w:rsidRDefault="000A2C7F" w:rsidP="00AF156A">
      <w:pPr>
        <w:pStyle w:val="Zkladntext21"/>
        <w:spacing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07B830E6" w14:textId="690557E9" w:rsidR="00AF156A" w:rsidRPr="005F3123" w:rsidRDefault="00AF156A" w:rsidP="00AF156A">
      <w:pPr>
        <w:pStyle w:val="Zkladntext21"/>
        <w:spacing w:line="240" w:lineRule="auto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  <w:r w:rsidRPr="005F3123">
        <w:rPr>
          <w:rFonts w:ascii="Calibri" w:hAnsi="Calibri" w:cs="Calibri"/>
          <w:b/>
          <w:i/>
          <w:sz w:val="28"/>
          <w:szCs w:val="28"/>
          <w:u w:val="single"/>
        </w:rPr>
        <w:lastRenderedPageBreak/>
        <w:t xml:space="preserve">Usnesení č. </w:t>
      </w:r>
      <w:r w:rsidR="002C7FF4">
        <w:rPr>
          <w:rFonts w:ascii="Calibri" w:hAnsi="Calibri" w:cs="Calibri"/>
          <w:b/>
          <w:i/>
          <w:sz w:val="28"/>
          <w:szCs w:val="28"/>
          <w:u w:val="single"/>
        </w:rPr>
        <w:t>25/6/3</w:t>
      </w:r>
    </w:p>
    <w:p w14:paraId="4038AC44" w14:textId="66FBEBBB" w:rsidR="00AF156A" w:rsidRPr="005F3123" w:rsidRDefault="00AF156A" w:rsidP="00AF156A">
      <w:pPr>
        <w:pStyle w:val="Zkladntext21"/>
        <w:spacing w:line="240" w:lineRule="auto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  <w:bookmarkStart w:id="6" w:name="_Hlk215483676"/>
      <w:r w:rsidRPr="005F3123">
        <w:rPr>
          <w:rFonts w:ascii="Calibri" w:hAnsi="Calibri" w:cs="Calibri"/>
          <w:b/>
          <w:i/>
          <w:sz w:val="28"/>
          <w:szCs w:val="28"/>
        </w:rPr>
        <w:t>Zastupitelstvo městyse Velký Vřešťov schvaluje rozpočet na rok 202</w:t>
      </w:r>
      <w:r w:rsidR="00382F2C">
        <w:rPr>
          <w:rFonts w:ascii="Calibri" w:hAnsi="Calibri" w:cs="Calibri"/>
          <w:b/>
          <w:i/>
          <w:sz w:val="28"/>
          <w:szCs w:val="28"/>
        </w:rPr>
        <w:t>6</w:t>
      </w:r>
      <w:r w:rsidRPr="005F3123">
        <w:rPr>
          <w:rFonts w:ascii="Calibri" w:hAnsi="Calibri" w:cs="Calibri"/>
          <w:b/>
          <w:i/>
          <w:sz w:val="28"/>
          <w:szCs w:val="28"/>
        </w:rPr>
        <w:t xml:space="preserve"> jako </w:t>
      </w:r>
      <w:r w:rsidR="00141718">
        <w:rPr>
          <w:rFonts w:ascii="Calibri" w:hAnsi="Calibri" w:cs="Calibri"/>
          <w:b/>
          <w:i/>
          <w:sz w:val="28"/>
          <w:szCs w:val="28"/>
        </w:rPr>
        <w:t>schodkový</w:t>
      </w:r>
      <w:r w:rsidR="00141718" w:rsidRPr="005F3123">
        <w:rPr>
          <w:rFonts w:ascii="Calibri" w:hAnsi="Calibri" w:cs="Calibri"/>
          <w:b/>
          <w:i/>
          <w:sz w:val="28"/>
          <w:szCs w:val="28"/>
        </w:rPr>
        <w:t xml:space="preserve">, </w:t>
      </w:r>
      <w:r w:rsidR="00141718">
        <w:rPr>
          <w:rFonts w:ascii="Calibri" w:hAnsi="Calibri" w:cs="Calibri"/>
          <w:b/>
          <w:i/>
          <w:sz w:val="28"/>
          <w:szCs w:val="28"/>
        </w:rPr>
        <w:t>ve</w:t>
      </w:r>
      <w:r w:rsidRPr="005F3123">
        <w:rPr>
          <w:rFonts w:ascii="Calibri" w:hAnsi="Calibri" w:cs="Calibri"/>
          <w:b/>
          <w:i/>
          <w:sz w:val="28"/>
          <w:szCs w:val="28"/>
        </w:rPr>
        <w:t xml:space="preserve"> složení příjmy ve výši </w:t>
      </w:r>
      <w:r w:rsidR="00382F2C">
        <w:rPr>
          <w:rFonts w:ascii="Calibri" w:hAnsi="Calibri" w:cs="Calibri"/>
          <w:b/>
          <w:i/>
          <w:sz w:val="28"/>
          <w:szCs w:val="28"/>
        </w:rPr>
        <w:t>8</w:t>
      </w:r>
      <w:r w:rsidR="00BB76B9">
        <w:rPr>
          <w:rFonts w:ascii="Calibri" w:hAnsi="Calibri" w:cs="Calibri"/>
          <w:b/>
          <w:i/>
          <w:sz w:val="28"/>
          <w:szCs w:val="28"/>
        </w:rPr>
        <w:t> 508 006</w:t>
      </w:r>
      <w:r w:rsidRPr="005F3123">
        <w:rPr>
          <w:rFonts w:ascii="Calibri" w:hAnsi="Calibri" w:cs="Calibri"/>
          <w:b/>
          <w:i/>
          <w:sz w:val="28"/>
          <w:szCs w:val="28"/>
        </w:rPr>
        <w:t xml:space="preserve"> Kč, výdaje ve výši </w:t>
      </w:r>
      <w:r w:rsidR="00AD7CAA">
        <w:rPr>
          <w:rFonts w:ascii="Calibri" w:hAnsi="Calibri" w:cs="Calibri"/>
          <w:b/>
          <w:i/>
          <w:sz w:val="28"/>
          <w:szCs w:val="28"/>
        </w:rPr>
        <w:t>11 746 800</w:t>
      </w:r>
      <w:r w:rsidRPr="005F3123">
        <w:rPr>
          <w:rFonts w:ascii="Calibri" w:hAnsi="Calibri" w:cs="Calibri"/>
          <w:b/>
          <w:i/>
          <w:sz w:val="28"/>
          <w:szCs w:val="28"/>
        </w:rPr>
        <w:t xml:space="preserve"> Kč, financování pol. 811</w:t>
      </w:r>
      <w:r w:rsidR="00AD7CAA">
        <w:rPr>
          <w:rFonts w:ascii="Calibri" w:hAnsi="Calibri" w:cs="Calibri"/>
          <w:b/>
          <w:i/>
          <w:sz w:val="28"/>
          <w:szCs w:val="28"/>
        </w:rPr>
        <w:t>5</w:t>
      </w:r>
      <w:r w:rsidRPr="005F3123">
        <w:rPr>
          <w:rFonts w:ascii="Calibri" w:hAnsi="Calibri" w:cs="Calibri"/>
          <w:b/>
          <w:i/>
          <w:sz w:val="28"/>
          <w:szCs w:val="28"/>
        </w:rPr>
        <w:t xml:space="preserve"> v částce </w:t>
      </w:r>
      <w:r w:rsidR="00AD7CAA">
        <w:rPr>
          <w:rFonts w:ascii="Calibri" w:hAnsi="Calibri" w:cs="Calibri"/>
          <w:b/>
          <w:i/>
          <w:sz w:val="28"/>
          <w:szCs w:val="28"/>
        </w:rPr>
        <w:t>3 238 794</w:t>
      </w:r>
      <w:r w:rsidRPr="005F3123">
        <w:rPr>
          <w:rFonts w:ascii="Calibri" w:hAnsi="Calibri" w:cs="Calibri"/>
          <w:b/>
          <w:i/>
          <w:sz w:val="28"/>
          <w:szCs w:val="28"/>
        </w:rPr>
        <w:t xml:space="preserve"> Kč</w:t>
      </w:r>
      <w:r w:rsidR="00AD7CAA">
        <w:rPr>
          <w:rFonts w:ascii="Calibri" w:hAnsi="Calibri" w:cs="Calibri"/>
          <w:b/>
          <w:i/>
          <w:sz w:val="28"/>
          <w:szCs w:val="28"/>
        </w:rPr>
        <w:t>, schodek je kryt přebytkem z minulých let</w:t>
      </w:r>
      <w:r w:rsidRPr="005F3123">
        <w:rPr>
          <w:rFonts w:ascii="Calibri" w:hAnsi="Calibri" w:cs="Calibri"/>
          <w:b/>
          <w:i/>
          <w:sz w:val="28"/>
          <w:szCs w:val="28"/>
        </w:rPr>
        <w:t>. Závazným ukazatelem jsou třídy.</w:t>
      </w:r>
    </w:p>
    <w:bookmarkEnd w:id="6"/>
    <w:p w14:paraId="608DCE92" w14:textId="77777777" w:rsidR="00346CE1" w:rsidRDefault="00346CE1" w:rsidP="006E6D2B">
      <w:pPr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642A19BA" w14:textId="585563EE" w:rsidR="007A5DB4" w:rsidRDefault="007A5DB4" w:rsidP="006E6D2B">
      <w:pPr>
        <w:jc w:val="both"/>
        <w:rPr>
          <w:rFonts w:ascii="Calibri" w:hAnsi="Calibri" w:cs="Calibri"/>
          <w:b/>
          <w:iCs/>
          <w:sz w:val="28"/>
          <w:szCs w:val="28"/>
        </w:rPr>
      </w:pPr>
      <w:r>
        <w:rPr>
          <w:rFonts w:ascii="Calibri" w:hAnsi="Calibri" w:cs="Calibri"/>
          <w:b/>
          <w:iCs/>
          <w:sz w:val="28"/>
          <w:szCs w:val="28"/>
        </w:rPr>
        <w:t xml:space="preserve">Výsledek hlasování: Pro      </w:t>
      </w:r>
      <w:r w:rsidR="00720494">
        <w:rPr>
          <w:rFonts w:ascii="Calibri" w:hAnsi="Calibri" w:cs="Calibri"/>
          <w:b/>
          <w:iCs/>
          <w:sz w:val="28"/>
          <w:szCs w:val="28"/>
        </w:rPr>
        <w:t>7</w:t>
      </w:r>
      <w:r>
        <w:rPr>
          <w:rFonts w:ascii="Calibri" w:hAnsi="Calibri" w:cs="Calibri"/>
          <w:b/>
          <w:iCs/>
          <w:sz w:val="28"/>
          <w:szCs w:val="28"/>
        </w:rPr>
        <w:t xml:space="preserve">        Proti                 </w:t>
      </w:r>
      <w:r w:rsidR="00720494">
        <w:rPr>
          <w:rFonts w:ascii="Calibri" w:hAnsi="Calibri" w:cs="Calibri"/>
          <w:b/>
          <w:iCs/>
          <w:sz w:val="28"/>
          <w:szCs w:val="28"/>
        </w:rPr>
        <w:t>0</w:t>
      </w:r>
      <w:r>
        <w:rPr>
          <w:rFonts w:ascii="Calibri" w:hAnsi="Calibri" w:cs="Calibri"/>
          <w:b/>
          <w:iCs/>
          <w:sz w:val="28"/>
          <w:szCs w:val="28"/>
        </w:rPr>
        <w:t xml:space="preserve">      Zdržel se</w:t>
      </w:r>
      <w:r w:rsidR="00720494">
        <w:rPr>
          <w:rFonts w:ascii="Calibri" w:hAnsi="Calibri" w:cs="Calibri"/>
          <w:b/>
          <w:iCs/>
          <w:sz w:val="28"/>
          <w:szCs w:val="28"/>
        </w:rPr>
        <w:t xml:space="preserve"> 0</w:t>
      </w:r>
    </w:p>
    <w:p w14:paraId="7CBEF449" w14:textId="77777777" w:rsidR="004A68C7" w:rsidRDefault="004A68C7" w:rsidP="006E6D2B">
      <w:pPr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5C54606D" w14:textId="77777777" w:rsidR="00AD7CAA" w:rsidRDefault="00AD7CAA" w:rsidP="006E6D2B">
      <w:pPr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41C6F648" w14:textId="4ED42F63" w:rsidR="00346CE1" w:rsidRDefault="009A206F" w:rsidP="00346CE1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>
        <w:rPr>
          <w:rFonts w:ascii="Calibri" w:hAnsi="Calibri" w:cs="Calibri"/>
          <w:b/>
          <w:iCs/>
          <w:sz w:val="28"/>
          <w:szCs w:val="28"/>
          <w:u w:val="single"/>
        </w:rPr>
        <w:t>4</w:t>
      </w:r>
      <w:r w:rsidR="00346CE1" w:rsidRPr="00346CE1">
        <w:rPr>
          <w:rFonts w:ascii="Calibri" w:hAnsi="Calibri" w:cs="Calibri"/>
          <w:b/>
          <w:iCs/>
          <w:sz w:val="28"/>
          <w:szCs w:val="28"/>
          <w:u w:val="single"/>
        </w:rPr>
        <w:t xml:space="preserve">. </w:t>
      </w:r>
      <w:r w:rsidR="004C5A50">
        <w:rPr>
          <w:rFonts w:ascii="Calibri" w:hAnsi="Calibri" w:cs="Calibri"/>
          <w:b/>
          <w:iCs/>
          <w:sz w:val="28"/>
          <w:szCs w:val="28"/>
          <w:u w:val="single"/>
        </w:rPr>
        <w:t>Finanční dary</w:t>
      </w:r>
    </w:p>
    <w:p w14:paraId="539B26FB" w14:textId="196AA229" w:rsidR="007107BB" w:rsidRDefault="007107BB" w:rsidP="00346CE1">
      <w:pPr>
        <w:pStyle w:val="Zkladntext21"/>
        <w:spacing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>
        <w:rPr>
          <w:rFonts w:ascii="Calibri" w:hAnsi="Calibri" w:cs="Calibri"/>
          <w:bCs/>
          <w:iCs/>
          <w:sz w:val="28"/>
          <w:szCs w:val="28"/>
        </w:rPr>
        <w:t>Předsedající předložila žádosti o finanční dary:</w:t>
      </w:r>
    </w:p>
    <w:p w14:paraId="22F59624" w14:textId="2327690B" w:rsidR="006D1B34" w:rsidRPr="005F3123" w:rsidRDefault="007107BB" w:rsidP="006D1B34">
      <w:pPr>
        <w:pStyle w:val="Zkladntext21"/>
        <w:spacing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 w:rsidRPr="00D909A8">
        <w:rPr>
          <w:rFonts w:ascii="Calibri" w:hAnsi="Calibri" w:cs="Calibri"/>
          <w:b/>
          <w:iCs/>
          <w:sz w:val="28"/>
          <w:szCs w:val="28"/>
        </w:rPr>
        <w:t>Měst</w:t>
      </w:r>
      <w:r w:rsidR="006D1B34" w:rsidRPr="00D909A8">
        <w:rPr>
          <w:rFonts w:ascii="Calibri" w:hAnsi="Calibri" w:cs="Calibri"/>
          <w:b/>
          <w:iCs/>
          <w:sz w:val="28"/>
          <w:szCs w:val="28"/>
        </w:rPr>
        <w:t>s</w:t>
      </w:r>
      <w:r w:rsidRPr="00D909A8">
        <w:rPr>
          <w:rFonts w:ascii="Calibri" w:hAnsi="Calibri" w:cs="Calibri"/>
          <w:b/>
          <w:iCs/>
          <w:sz w:val="28"/>
          <w:szCs w:val="28"/>
        </w:rPr>
        <w:t>ká knihovna Trutnov</w:t>
      </w:r>
      <w:r w:rsidR="006D1B34">
        <w:rPr>
          <w:rFonts w:ascii="Calibri" w:hAnsi="Calibri" w:cs="Calibri"/>
          <w:bCs/>
          <w:iCs/>
          <w:sz w:val="28"/>
          <w:szCs w:val="28"/>
        </w:rPr>
        <w:t xml:space="preserve">, příspěvek </w:t>
      </w:r>
      <w:r>
        <w:rPr>
          <w:rFonts w:ascii="Calibri" w:hAnsi="Calibri" w:cs="Calibri"/>
          <w:bCs/>
          <w:iCs/>
          <w:sz w:val="28"/>
          <w:szCs w:val="28"/>
        </w:rPr>
        <w:t xml:space="preserve">na nákup </w:t>
      </w:r>
      <w:r w:rsidR="00DD01A3">
        <w:rPr>
          <w:rFonts w:ascii="Calibri" w:hAnsi="Calibri" w:cs="Calibri"/>
          <w:bCs/>
          <w:iCs/>
          <w:sz w:val="28"/>
          <w:szCs w:val="28"/>
        </w:rPr>
        <w:t>knih 1000</w:t>
      </w:r>
      <w:r>
        <w:rPr>
          <w:rFonts w:ascii="Calibri" w:hAnsi="Calibri" w:cs="Calibri"/>
          <w:bCs/>
          <w:iCs/>
          <w:sz w:val="28"/>
          <w:szCs w:val="28"/>
        </w:rPr>
        <w:t>Kč</w:t>
      </w:r>
      <w:r w:rsidR="00D16162">
        <w:rPr>
          <w:rFonts w:ascii="Calibri" w:hAnsi="Calibri" w:cs="Calibri"/>
          <w:bCs/>
          <w:iCs/>
          <w:sz w:val="28"/>
          <w:szCs w:val="28"/>
        </w:rPr>
        <w:t>.</w:t>
      </w:r>
    </w:p>
    <w:p w14:paraId="015F177B" w14:textId="77777777" w:rsidR="00932A25" w:rsidRDefault="00932A25" w:rsidP="007107BB">
      <w:pPr>
        <w:pStyle w:val="Zkladntext21"/>
        <w:spacing w:after="0" w:line="240" w:lineRule="auto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</w:p>
    <w:p w14:paraId="35BFE7B0" w14:textId="15B2A48B" w:rsidR="007107BB" w:rsidRPr="005F3123" w:rsidRDefault="007107BB" w:rsidP="007107BB">
      <w:pPr>
        <w:pStyle w:val="Zkladntext21"/>
        <w:spacing w:after="0" w:line="240" w:lineRule="auto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  <w:r w:rsidRPr="005F3123">
        <w:rPr>
          <w:rFonts w:ascii="Calibri" w:hAnsi="Calibri" w:cs="Calibri"/>
          <w:b/>
          <w:i/>
          <w:sz w:val="28"/>
          <w:szCs w:val="28"/>
          <w:u w:val="single"/>
        </w:rPr>
        <w:t xml:space="preserve">Usnesení č. </w:t>
      </w:r>
      <w:r w:rsidR="00932A25">
        <w:rPr>
          <w:rFonts w:ascii="Calibri" w:hAnsi="Calibri" w:cs="Calibri"/>
          <w:b/>
          <w:i/>
          <w:sz w:val="28"/>
          <w:szCs w:val="28"/>
          <w:u w:val="single"/>
        </w:rPr>
        <w:t>25/6/4a</w:t>
      </w:r>
    </w:p>
    <w:p w14:paraId="1E28295A" w14:textId="6C01A20C" w:rsidR="007107BB" w:rsidRPr="005F3123" w:rsidRDefault="007107BB" w:rsidP="007107BB">
      <w:pPr>
        <w:pStyle w:val="Zkladntext21"/>
        <w:spacing w:after="0" w:line="240" w:lineRule="auto"/>
        <w:jc w:val="both"/>
        <w:rPr>
          <w:rFonts w:ascii="Calibri" w:hAnsi="Calibri" w:cs="Calibri"/>
          <w:b/>
          <w:i/>
          <w:sz w:val="28"/>
          <w:szCs w:val="28"/>
        </w:rPr>
      </w:pPr>
      <w:r w:rsidRPr="005F3123">
        <w:rPr>
          <w:rFonts w:ascii="Calibri" w:hAnsi="Calibri" w:cs="Calibri"/>
          <w:b/>
          <w:i/>
          <w:sz w:val="28"/>
          <w:szCs w:val="28"/>
        </w:rPr>
        <w:t>Zastupitelstvo městysu Velký Vřešťov schvaluje finanční dar ve výši   1 000Kč Městské knihovně v Trutnově a pověřuje starostku k podpisu darovací smlouvy.</w:t>
      </w:r>
    </w:p>
    <w:p w14:paraId="05C71B8B" w14:textId="77777777" w:rsidR="007107BB" w:rsidRPr="005F3123" w:rsidRDefault="007107BB" w:rsidP="007107BB">
      <w:pPr>
        <w:pStyle w:val="Zkladntext21"/>
        <w:spacing w:after="0"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42785FAA" w14:textId="489B1006" w:rsidR="007107BB" w:rsidRPr="005F3123" w:rsidRDefault="007107BB" w:rsidP="007107BB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5F3123">
        <w:rPr>
          <w:rFonts w:ascii="Calibri" w:hAnsi="Calibri" w:cs="Calibri"/>
          <w:b/>
          <w:iCs/>
          <w:sz w:val="28"/>
          <w:szCs w:val="28"/>
        </w:rPr>
        <w:t xml:space="preserve">Výsledek hlasování: Pro   </w:t>
      </w:r>
      <w:r w:rsidR="00D16162">
        <w:rPr>
          <w:rFonts w:ascii="Calibri" w:hAnsi="Calibri" w:cs="Calibri"/>
          <w:b/>
          <w:iCs/>
          <w:sz w:val="28"/>
          <w:szCs w:val="28"/>
        </w:rPr>
        <w:t>7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        Proti     </w:t>
      </w:r>
      <w:r w:rsidR="00D16162">
        <w:rPr>
          <w:rFonts w:ascii="Calibri" w:hAnsi="Calibri" w:cs="Calibri"/>
          <w:b/>
          <w:iCs/>
          <w:sz w:val="28"/>
          <w:szCs w:val="28"/>
        </w:rPr>
        <w:t>0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          Zdržel se</w:t>
      </w:r>
      <w:r w:rsidR="00D16162">
        <w:rPr>
          <w:rFonts w:ascii="Calibri" w:hAnsi="Calibri" w:cs="Calibri"/>
          <w:b/>
          <w:iCs/>
          <w:sz w:val="28"/>
          <w:szCs w:val="28"/>
        </w:rPr>
        <w:t xml:space="preserve">   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D16162">
        <w:rPr>
          <w:rFonts w:ascii="Calibri" w:hAnsi="Calibri" w:cs="Calibri"/>
          <w:b/>
          <w:iCs/>
          <w:sz w:val="28"/>
          <w:szCs w:val="28"/>
        </w:rPr>
        <w:t>0</w:t>
      </w:r>
    </w:p>
    <w:p w14:paraId="1EFAD121" w14:textId="77777777" w:rsidR="007107BB" w:rsidRPr="005F3123" w:rsidRDefault="007107BB" w:rsidP="007107BB">
      <w:pPr>
        <w:pStyle w:val="Zkladntext21"/>
        <w:spacing w:after="0"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3BF35742" w14:textId="77777777" w:rsidR="00C81D20" w:rsidRPr="00C81D20" w:rsidRDefault="00C81D20" w:rsidP="00C81D20">
      <w:pPr>
        <w:pStyle w:val="Zkladntext21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</w:p>
    <w:p w14:paraId="1735A6B3" w14:textId="3C0F9F32" w:rsidR="007107BB" w:rsidRPr="005F3123" w:rsidRDefault="00C81D20" w:rsidP="00C81D20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C81D20">
        <w:rPr>
          <w:rFonts w:ascii="Calibri" w:hAnsi="Calibri" w:cs="Calibri"/>
          <w:b/>
          <w:iCs/>
          <w:sz w:val="28"/>
          <w:szCs w:val="28"/>
          <w:u w:val="single"/>
        </w:rPr>
        <w:t xml:space="preserve">Náboženská obec Církve československé husitské </w:t>
      </w:r>
      <w:r>
        <w:rPr>
          <w:rFonts w:ascii="Calibri" w:hAnsi="Calibri" w:cs="Calibri"/>
          <w:b/>
          <w:iCs/>
          <w:sz w:val="28"/>
          <w:szCs w:val="28"/>
          <w:u w:val="single"/>
        </w:rPr>
        <w:t>ve V.</w:t>
      </w:r>
      <w:r w:rsidR="007107BB" w:rsidRPr="005F3123">
        <w:rPr>
          <w:rFonts w:ascii="Calibri" w:hAnsi="Calibri" w:cs="Calibri"/>
          <w:b/>
          <w:iCs/>
          <w:sz w:val="28"/>
          <w:szCs w:val="28"/>
          <w:u w:val="single"/>
        </w:rPr>
        <w:t>Vřešťov</w:t>
      </w:r>
      <w:r>
        <w:rPr>
          <w:rFonts w:ascii="Calibri" w:hAnsi="Calibri" w:cs="Calibri"/>
          <w:b/>
          <w:iCs/>
          <w:sz w:val="28"/>
          <w:szCs w:val="28"/>
          <w:u w:val="single"/>
        </w:rPr>
        <w:t>ě</w:t>
      </w:r>
    </w:p>
    <w:p w14:paraId="041315CA" w14:textId="39B4CE45" w:rsidR="007107BB" w:rsidRPr="005F3123" w:rsidRDefault="007107BB" w:rsidP="007107BB">
      <w:pPr>
        <w:pStyle w:val="Zkladntext21"/>
        <w:spacing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 w:rsidRPr="005F3123">
        <w:rPr>
          <w:rFonts w:ascii="Calibri" w:hAnsi="Calibri" w:cs="Calibri"/>
          <w:bCs/>
          <w:iCs/>
          <w:sz w:val="28"/>
          <w:szCs w:val="28"/>
        </w:rPr>
        <w:t xml:space="preserve">Předsedající navrhuje výši </w:t>
      </w:r>
      <w:r w:rsidR="00D909A8">
        <w:rPr>
          <w:rFonts w:ascii="Calibri" w:hAnsi="Calibri" w:cs="Calibri"/>
          <w:bCs/>
          <w:iCs/>
          <w:sz w:val="28"/>
          <w:szCs w:val="28"/>
        </w:rPr>
        <w:t xml:space="preserve">10 </w:t>
      </w:r>
      <w:r>
        <w:rPr>
          <w:rFonts w:ascii="Calibri" w:hAnsi="Calibri" w:cs="Calibri"/>
          <w:bCs/>
          <w:iCs/>
          <w:sz w:val="28"/>
          <w:szCs w:val="28"/>
        </w:rPr>
        <w:t>000</w:t>
      </w:r>
      <w:r w:rsidRPr="005F3123">
        <w:rPr>
          <w:rFonts w:ascii="Calibri" w:hAnsi="Calibri" w:cs="Calibri"/>
          <w:bCs/>
          <w:iCs/>
          <w:sz w:val="28"/>
          <w:szCs w:val="28"/>
        </w:rPr>
        <w:t>Kč, tento příspěvek bude použit na režijní náklady spojené s provozem farního úřadu.</w:t>
      </w:r>
      <w:r w:rsidR="00D909A8">
        <w:rPr>
          <w:rFonts w:ascii="Calibri" w:hAnsi="Calibri" w:cs="Calibri"/>
          <w:bCs/>
          <w:iCs/>
          <w:sz w:val="28"/>
          <w:szCs w:val="28"/>
        </w:rPr>
        <w:t xml:space="preserve"> </w:t>
      </w:r>
      <w:r>
        <w:rPr>
          <w:rFonts w:ascii="Calibri" w:hAnsi="Calibri" w:cs="Calibri"/>
          <w:bCs/>
          <w:iCs/>
          <w:sz w:val="28"/>
          <w:szCs w:val="28"/>
        </w:rPr>
        <w:t xml:space="preserve">Mgr. Eliška Zapletalová nahlásila střet zájmu a z tohoto důvodu se nebude hlasování účastnit. </w:t>
      </w:r>
    </w:p>
    <w:p w14:paraId="5367DF23" w14:textId="251B9D5A" w:rsidR="007107BB" w:rsidRPr="005F3123" w:rsidRDefault="007107BB" w:rsidP="007107BB">
      <w:pPr>
        <w:pStyle w:val="Zkladntext21"/>
        <w:spacing w:line="240" w:lineRule="auto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  <w:r w:rsidRPr="005F3123">
        <w:rPr>
          <w:rFonts w:ascii="Calibri" w:hAnsi="Calibri" w:cs="Calibri"/>
          <w:b/>
          <w:i/>
          <w:sz w:val="28"/>
          <w:szCs w:val="28"/>
          <w:u w:val="single"/>
        </w:rPr>
        <w:t xml:space="preserve">Usnesení č. </w:t>
      </w:r>
      <w:r w:rsidR="00D909A8">
        <w:rPr>
          <w:rFonts w:ascii="Calibri" w:hAnsi="Calibri" w:cs="Calibri"/>
          <w:b/>
          <w:i/>
          <w:sz w:val="28"/>
          <w:szCs w:val="28"/>
          <w:u w:val="single"/>
        </w:rPr>
        <w:t>25/6/4b</w:t>
      </w:r>
    </w:p>
    <w:p w14:paraId="3975E5AE" w14:textId="0C467A8D" w:rsidR="00E868CD" w:rsidRDefault="007107BB" w:rsidP="007107BB">
      <w:pPr>
        <w:pStyle w:val="Zkladntext21"/>
        <w:spacing w:line="240" w:lineRule="auto"/>
        <w:jc w:val="both"/>
        <w:rPr>
          <w:rFonts w:ascii="Calibri" w:hAnsi="Calibri" w:cs="Calibri"/>
          <w:b/>
          <w:i/>
          <w:sz w:val="28"/>
          <w:szCs w:val="28"/>
        </w:rPr>
      </w:pPr>
      <w:r w:rsidRPr="005F3123">
        <w:rPr>
          <w:rFonts w:ascii="Calibri" w:hAnsi="Calibri" w:cs="Calibri"/>
          <w:b/>
          <w:i/>
          <w:sz w:val="28"/>
          <w:szCs w:val="28"/>
        </w:rPr>
        <w:t>Zastupitelstvo městysu Velký Vřešťov schvaluje finanční dar ve výši</w:t>
      </w:r>
      <w:r>
        <w:rPr>
          <w:rFonts w:ascii="Calibri" w:hAnsi="Calibri" w:cs="Calibri"/>
          <w:b/>
          <w:i/>
          <w:sz w:val="28"/>
          <w:szCs w:val="28"/>
        </w:rPr>
        <w:t xml:space="preserve"> 10 000</w:t>
      </w:r>
      <w:r w:rsidRPr="005F3123">
        <w:rPr>
          <w:rFonts w:ascii="Calibri" w:hAnsi="Calibri" w:cs="Calibri"/>
          <w:b/>
          <w:i/>
          <w:sz w:val="28"/>
          <w:szCs w:val="28"/>
        </w:rPr>
        <w:t>Kč Náboženské obci Církve československé husitské ve Velkém Vřešťově a pověřuje starostku k podpisu darovací smlouvy</w:t>
      </w:r>
      <w:r>
        <w:rPr>
          <w:rFonts w:ascii="Calibri" w:hAnsi="Calibri" w:cs="Calibri"/>
          <w:b/>
          <w:i/>
          <w:sz w:val="28"/>
          <w:szCs w:val="28"/>
        </w:rPr>
        <w:t xml:space="preserve"> </w:t>
      </w:r>
    </w:p>
    <w:p w14:paraId="017E683C" w14:textId="27E1B474" w:rsidR="007107BB" w:rsidRPr="005F3123" w:rsidRDefault="007107BB" w:rsidP="007107BB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5F3123">
        <w:rPr>
          <w:rFonts w:ascii="Calibri" w:hAnsi="Calibri" w:cs="Calibri"/>
          <w:b/>
          <w:iCs/>
          <w:sz w:val="28"/>
          <w:szCs w:val="28"/>
        </w:rPr>
        <w:t xml:space="preserve">Výsledek hlasování: Pro         </w:t>
      </w:r>
      <w:r w:rsidR="0011395C">
        <w:rPr>
          <w:rFonts w:ascii="Calibri" w:hAnsi="Calibri" w:cs="Calibri"/>
          <w:b/>
          <w:iCs/>
          <w:sz w:val="28"/>
          <w:szCs w:val="28"/>
        </w:rPr>
        <w:t>6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   Proti         </w:t>
      </w:r>
      <w:r w:rsidR="0011395C">
        <w:rPr>
          <w:rFonts w:ascii="Calibri" w:hAnsi="Calibri" w:cs="Calibri"/>
          <w:b/>
          <w:iCs/>
          <w:sz w:val="28"/>
          <w:szCs w:val="28"/>
        </w:rPr>
        <w:t>0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     Zdržel se </w:t>
      </w:r>
      <w:r w:rsidR="0011395C">
        <w:rPr>
          <w:rFonts w:ascii="Calibri" w:hAnsi="Calibri" w:cs="Calibri"/>
          <w:b/>
          <w:iCs/>
          <w:sz w:val="28"/>
          <w:szCs w:val="28"/>
        </w:rPr>
        <w:t xml:space="preserve"> 1</w:t>
      </w:r>
    </w:p>
    <w:p w14:paraId="697188DB" w14:textId="77777777" w:rsidR="007107BB" w:rsidRPr="005F3123" w:rsidRDefault="007107BB" w:rsidP="007107BB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</w:p>
    <w:p w14:paraId="58E5878E" w14:textId="57E6A1ED" w:rsidR="007107BB" w:rsidRPr="005F3123" w:rsidRDefault="007107BB" w:rsidP="007107BB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5F3123">
        <w:rPr>
          <w:rFonts w:ascii="Calibri" w:hAnsi="Calibri" w:cs="Calibri"/>
          <w:b/>
          <w:iCs/>
          <w:sz w:val="28"/>
          <w:szCs w:val="28"/>
          <w:u w:val="single"/>
        </w:rPr>
        <w:t>Základní a Mateřská škola Cerekvice nad Bystřicí</w:t>
      </w:r>
    </w:p>
    <w:p w14:paraId="0447C0DF" w14:textId="5A2802FE" w:rsidR="007107BB" w:rsidRDefault="007107BB" w:rsidP="007107BB">
      <w:pPr>
        <w:pStyle w:val="Zkladntext21"/>
        <w:spacing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 w:rsidRPr="005F3123">
        <w:rPr>
          <w:rFonts w:ascii="Calibri" w:hAnsi="Calibri" w:cs="Calibri"/>
          <w:bCs/>
          <w:iCs/>
          <w:sz w:val="28"/>
          <w:szCs w:val="28"/>
        </w:rPr>
        <w:t>Předsedající předložila žádost ZŠ a MŠ v Cerekvici nad Bystřicí o finanční dar</w:t>
      </w:r>
      <w:r>
        <w:rPr>
          <w:rFonts w:ascii="Calibri" w:hAnsi="Calibri" w:cs="Calibri"/>
          <w:bCs/>
          <w:iCs/>
          <w:sz w:val="28"/>
          <w:szCs w:val="28"/>
        </w:rPr>
        <w:t xml:space="preserve">, do Cerekvice </w:t>
      </w:r>
      <w:r w:rsidR="002C225F">
        <w:rPr>
          <w:rFonts w:ascii="Calibri" w:hAnsi="Calibri" w:cs="Calibri"/>
          <w:bCs/>
          <w:iCs/>
          <w:sz w:val="28"/>
          <w:szCs w:val="28"/>
        </w:rPr>
        <w:t xml:space="preserve">v současné době </w:t>
      </w:r>
      <w:r w:rsidR="008268B0">
        <w:rPr>
          <w:rFonts w:ascii="Calibri" w:hAnsi="Calibri" w:cs="Calibri"/>
          <w:bCs/>
          <w:iCs/>
          <w:sz w:val="28"/>
          <w:szCs w:val="28"/>
        </w:rPr>
        <w:t xml:space="preserve">dochází 5dětí. </w:t>
      </w:r>
      <w:r w:rsidR="00CF58E4" w:rsidRPr="005F3123">
        <w:rPr>
          <w:rFonts w:ascii="Calibri" w:hAnsi="Calibri" w:cs="Calibri"/>
          <w:bCs/>
          <w:iCs/>
          <w:sz w:val="28"/>
          <w:szCs w:val="28"/>
        </w:rPr>
        <w:t>Předsedající</w:t>
      </w:r>
      <w:r w:rsidRPr="005F3123">
        <w:rPr>
          <w:rFonts w:ascii="Calibri" w:hAnsi="Calibri" w:cs="Calibri"/>
          <w:bCs/>
          <w:iCs/>
          <w:sz w:val="28"/>
          <w:szCs w:val="28"/>
        </w:rPr>
        <w:t xml:space="preserve"> navrhuje výši</w:t>
      </w:r>
      <w:r>
        <w:rPr>
          <w:rFonts w:ascii="Calibri" w:hAnsi="Calibri" w:cs="Calibri"/>
          <w:bCs/>
          <w:iCs/>
          <w:sz w:val="28"/>
          <w:szCs w:val="28"/>
        </w:rPr>
        <w:t xml:space="preserve"> 10 000K</w:t>
      </w:r>
      <w:r w:rsidRPr="005F3123">
        <w:rPr>
          <w:rFonts w:ascii="Calibri" w:hAnsi="Calibri" w:cs="Calibri"/>
          <w:bCs/>
          <w:iCs/>
          <w:sz w:val="28"/>
          <w:szCs w:val="28"/>
        </w:rPr>
        <w:t>č, tento příspěvek bude použit na kulturní a sportovní akce pro žáky ZŠ a MŠ Cerekvice nad Bystřicí.</w:t>
      </w:r>
      <w:r>
        <w:rPr>
          <w:rFonts w:ascii="Calibri" w:hAnsi="Calibri" w:cs="Calibri"/>
          <w:bCs/>
          <w:iCs/>
          <w:sz w:val="28"/>
          <w:szCs w:val="28"/>
        </w:rPr>
        <w:t xml:space="preserve">  </w:t>
      </w:r>
    </w:p>
    <w:p w14:paraId="33D58059" w14:textId="77777777" w:rsidR="00AA23CD" w:rsidRPr="005F3123" w:rsidRDefault="00AA23CD" w:rsidP="007107BB">
      <w:pPr>
        <w:pStyle w:val="Zkladntext21"/>
        <w:spacing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6ACB97AA" w14:textId="3740763E" w:rsidR="007107BB" w:rsidRPr="005F3123" w:rsidRDefault="007107BB" w:rsidP="007107BB">
      <w:pPr>
        <w:pStyle w:val="Zkladntext21"/>
        <w:spacing w:line="240" w:lineRule="auto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  <w:r w:rsidRPr="005F3123">
        <w:rPr>
          <w:rFonts w:ascii="Calibri" w:hAnsi="Calibri" w:cs="Calibri"/>
          <w:b/>
          <w:i/>
          <w:sz w:val="28"/>
          <w:szCs w:val="28"/>
          <w:u w:val="single"/>
        </w:rPr>
        <w:t xml:space="preserve">Usnesení č. </w:t>
      </w:r>
      <w:r w:rsidR="002C225F">
        <w:rPr>
          <w:rFonts w:ascii="Calibri" w:hAnsi="Calibri" w:cs="Calibri"/>
          <w:b/>
          <w:i/>
          <w:sz w:val="28"/>
          <w:szCs w:val="28"/>
          <w:u w:val="single"/>
        </w:rPr>
        <w:t>25/6/4c</w:t>
      </w:r>
    </w:p>
    <w:p w14:paraId="1F8636D7" w14:textId="64FF067D" w:rsidR="007107BB" w:rsidRPr="005F3123" w:rsidRDefault="007107BB" w:rsidP="007107BB">
      <w:pPr>
        <w:pStyle w:val="Zkladntext21"/>
        <w:spacing w:line="240" w:lineRule="auto"/>
        <w:jc w:val="both"/>
        <w:rPr>
          <w:rFonts w:ascii="Calibri" w:hAnsi="Calibri" w:cs="Calibri"/>
          <w:b/>
          <w:i/>
          <w:sz w:val="28"/>
          <w:szCs w:val="28"/>
        </w:rPr>
      </w:pPr>
      <w:r w:rsidRPr="005F3123">
        <w:rPr>
          <w:rFonts w:ascii="Calibri" w:hAnsi="Calibri" w:cs="Calibri"/>
          <w:b/>
          <w:i/>
          <w:sz w:val="28"/>
          <w:szCs w:val="28"/>
        </w:rPr>
        <w:t xml:space="preserve">Zastupitelstvo městysu Velký Vřešťov schvaluje finanční dar ve </w:t>
      </w:r>
      <w:r w:rsidR="00AA23CD" w:rsidRPr="005F3123">
        <w:rPr>
          <w:rFonts w:ascii="Calibri" w:hAnsi="Calibri" w:cs="Calibri"/>
          <w:b/>
          <w:i/>
          <w:sz w:val="28"/>
          <w:szCs w:val="28"/>
        </w:rPr>
        <w:t>výši</w:t>
      </w:r>
      <w:r w:rsidR="00AA23CD">
        <w:rPr>
          <w:rFonts w:ascii="Calibri" w:hAnsi="Calibri" w:cs="Calibri"/>
          <w:b/>
          <w:i/>
          <w:sz w:val="28"/>
          <w:szCs w:val="28"/>
        </w:rPr>
        <w:t xml:space="preserve"> </w:t>
      </w:r>
      <w:r w:rsidR="00AA23CD" w:rsidRPr="005F3123">
        <w:rPr>
          <w:rFonts w:ascii="Calibri" w:hAnsi="Calibri" w:cs="Calibri"/>
          <w:b/>
          <w:i/>
          <w:sz w:val="28"/>
          <w:szCs w:val="28"/>
        </w:rPr>
        <w:t>10</w:t>
      </w:r>
      <w:r>
        <w:rPr>
          <w:rFonts w:ascii="Calibri" w:hAnsi="Calibri" w:cs="Calibri"/>
          <w:b/>
          <w:i/>
          <w:sz w:val="28"/>
          <w:szCs w:val="28"/>
        </w:rPr>
        <w:t xml:space="preserve"> 000</w:t>
      </w:r>
      <w:r w:rsidRPr="005F3123">
        <w:rPr>
          <w:rFonts w:ascii="Calibri" w:hAnsi="Calibri" w:cs="Calibri"/>
          <w:b/>
          <w:i/>
          <w:sz w:val="28"/>
          <w:szCs w:val="28"/>
        </w:rPr>
        <w:t>Kč ZŠ a MŠ Cerekvice nad Bystřicí a pověřuje starostku k podpisu darovací smlouvy.</w:t>
      </w:r>
    </w:p>
    <w:p w14:paraId="7AF2A71A" w14:textId="67DF210F" w:rsidR="007107BB" w:rsidRPr="005F3123" w:rsidRDefault="007107BB" w:rsidP="007107BB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5F3123">
        <w:rPr>
          <w:rFonts w:ascii="Calibri" w:hAnsi="Calibri" w:cs="Calibri"/>
          <w:b/>
          <w:iCs/>
          <w:sz w:val="28"/>
          <w:szCs w:val="28"/>
        </w:rPr>
        <w:t xml:space="preserve">Výsledek hlasování: Pro      </w:t>
      </w:r>
      <w:r w:rsidR="008268B0">
        <w:rPr>
          <w:rFonts w:ascii="Calibri" w:hAnsi="Calibri" w:cs="Calibri"/>
          <w:b/>
          <w:iCs/>
          <w:sz w:val="28"/>
          <w:szCs w:val="28"/>
        </w:rPr>
        <w:t>7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 </w:t>
      </w:r>
      <w:r w:rsidR="007A5DB4">
        <w:rPr>
          <w:rFonts w:ascii="Calibri" w:hAnsi="Calibri" w:cs="Calibri"/>
          <w:b/>
          <w:iCs/>
          <w:sz w:val="28"/>
          <w:szCs w:val="28"/>
        </w:rPr>
        <w:t xml:space="preserve">   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  Proti          </w:t>
      </w:r>
      <w:r w:rsidR="008268B0">
        <w:rPr>
          <w:rFonts w:ascii="Calibri" w:hAnsi="Calibri" w:cs="Calibri"/>
          <w:b/>
          <w:iCs/>
          <w:sz w:val="28"/>
          <w:szCs w:val="28"/>
        </w:rPr>
        <w:t>0</w:t>
      </w:r>
      <w:r w:rsidR="007A5DB4">
        <w:rPr>
          <w:rFonts w:ascii="Calibri" w:hAnsi="Calibri" w:cs="Calibri"/>
          <w:b/>
          <w:iCs/>
          <w:sz w:val="28"/>
          <w:szCs w:val="28"/>
        </w:rPr>
        <w:t xml:space="preserve"> 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     Zdržel se </w:t>
      </w:r>
      <w:r w:rsidR="008268B0">
        <w:rPr>
          <w:rFonts w:ascii="Calibri" w:hAnsi="Calibri" w:cs="Calibri"/>
          <w:b/>
          <w:iCs/>
          <w:sz w:val="28"/>
          <w:szCs w:val="28"/>
        </w:rPr>
        <w:t xml:space="preserve"> 0</w:t>
      </w:r>
    </w:p>
    <w:p w14:paraId="4A0177D9" w14:textId="77777777" w:rsidR="007107BB" w:rsidRPr="005F3123" w:rsidRDefault="007107BB" w:rsidP="007107BB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</w:p>
    <w:p w14:paraId="7F0785C7" w14:textId="77777777" w:rsidR="007107BB" w:rsidRDefault="007107BB" w:rsidP="007107BB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58744228" w14:textId="47EB9816" w:rsidR="007107BB" w:rsidRPr="005F3123" w:rsidRDefault="007107BB" w:rsidP="007107BB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5F3123">
        <w:rPr>
          <w:rFonts w:ascii="Calibri" w:hAnsi="Calibri" w:cs="Calibri"/>
          <w:b/>
          <w:iCs/>
          <w:sz w:val="28"/>
          <w:szCs w:val="28"/>
          <w:u w:val="single"/>
        </w:rPr>
        <w:t>Myslivecký spolek Jedlina</w:t>
      </w:r>
    </w:p>
    <w:p w14:paraId="1B061ECA" w14:textId="4A75B48A" w:rsidR="007107BB" w:rsidRPr="00004214" w:rsidRDefault="007107BB" w:rsidP="007107BB">
      <w:pPr>
        <w:pStyle w:val="Zkladntext21"/>
        <w:spacing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 w:rsidRPr="005F3123">
        <w:rPr>
          <w:rFonts w:ascii="Calibri" w:hAnsi="Calibri" w:cs="Calibri"/>
          <w:bCs/>
          <w:iCs/>
          <w:sz w:val="28"/>
          <w:szCs w:val="28"/>
        </w:rPr>
        <w:t>Předsedající předložila žádost Mysliveckého spolku Jedlina o finanční dar</w:t>
      </w:r>
      <w:r w:rsidR="007078E4">
        <w:rPr>
          <w:rFonts w:ascii="Calibri" w:hAnsi="Calibri" w:cs="Calibri"/>
          <w:bCs/>
          <w:iCs/>
          <w:sz w:val="28"/>
          <w:szCs w:val="28"/>
        </w:rPr>
        <w:t xml:space="preserve"> na rok 2025 a současně na rok 2026</w:t>
      </w:r>
      <w:r w:rsidRPr="005F3123">
        <w:rPr>
          <w:rFonts w:ascii="Calibri" w:hAnsi="Calibri" w:cs="Calibri"/>
          <w:bCs/>
          <w:iCs/>
          <w:sz w:val="28"/>
          <w:szCs w:val="28"/>
        </w:rPr>
        <w:t xml:space="preserve">. Předsedající navrhuje výši </w:t>
      </w:r>
      <w:r>
        <w:rPr>
          <w:rFonts w:ascii="Calibri" w:hAnsi="Calibri" w:cs="Calibri"/>
          <w:bCs/>
          <w:iCs/>
          <w:sz w:val="28"/>
          <w:szCs w:val="28"/>
        </w:rPr>
        <w:t>25 000</w:t>
      </w:r>
      <w:r w:rsidRPr="005F3123">
        <w:rPr>
          <w:rFonts w:ascii="Calibri" w:hAnsi="Calibri" w:cs="Calibri"/>
          <w:bCs/>
          <w:iCs/>
          <w:sz w:val="28"/>
          <w:szCs w:val="28"/>
        </w:rPr>
        <w:t>Kč</w:t>
      </w:r>
      <w:r w:rsidR="00AA671B">
        <w:rPr>
          <w:rFonts w:ascii="Calibri" w:hAnsi="Calibri" w:cs="Calibri"/>
          <w:bCs/>
          <w:iCs/>
          <w:sz w:val="28"/>
          <w:szCs w:val="28"/>
        </w:rPr>
        <w:t xml:space="preserve"> na </w:t>
      </w:r>
      <w:r w:rsidR="00F703FF">
        <w:rPr>
          <w:rFonts w:ascii="Calibri" w:hAnsi="Calibri" w:cs="Calibri"/>
          <w:bCs/>
          <w:iCs/>
          <w:sz w:val="28"/>
          <w:szCs w:val="28"/>
        </w:rPr>
        <w:t xml:space="preserve">rok </w:t>
      </w:r>
      <w:r w:rsidR="00AA671B">
        <w:rPr>
          <w:rFonts w:ascii="Calibri" w:hAnsi="Calibri" w:cs="Calibri"/>
          <w:bCs/>
          <w:iCs/>
          <w:sz w:val="28"/>
          <w:szCs w:val="28"/>
        </w:rPr>
        <w:t>2025 a 25 000Kč na rok 2026</w:t>
      </w:r>
      <w:r w:rsidRPr="005F3123">
        <w:rPr>
          <w:rFonts w:ascii="Calibri" w:hAnsi="Calibri" w:cs="Calibri"/>
          <w:bCs/>
          <w:iCs/>
          <w:sz w:val="28"/>
          <w:szCs w:val="28"/>
        </w:rPr>
        <w:t>, tento příspěvek bude použit na podporu mysliveckého hospodaření MS Jedlina.</w:t>
      </w:r>
      <w:r w:rsidR="00004214">
        <w:rPr>
          <w:rFonts w:ascii="Calibri" w:hAnsi="Calibri" w:cs="Calibri"/>
          <w:bCs/>
          <w:iCs/>
          <w:sz w:val="28"/>
          <w:szCs w:val="28"/>
        </w:rPr>
        <w:t xml:space="preserve"> Pan Ing. Tomášek se zdržuje hlasování z důvodu střetu zájmu.</w:t>
      </w:r>
    </w:p>
    <w:p w14:paraId="54D7E1A1" w14:textId="5C6E85D4" w:rsidR="007107BB" w:rsidRPr="005F3123" w:rsidRDefault="007107BB" w:rsidP="007107BB">
      <w:pPr>
        <w:pStyle w:val="Zkladntext21"/>
        <w:spacing w:line="240" w:lineRule="auto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  <w:r w:rsidRPr="005F3123">
        <w:rPr>
          <w:rFonts w:ascii="Calibri" w:hAnsi="Calibri" w:cs="Calibri"/>
          <w:b/>
          <w:i/>
          <w:sz w:val="28"/>
          <w:szCs w:val="28"/>
          <w:u w:val="single"/>
        </w:rPr>
        <w:t xml:space="preserve">Usnesení č. </w:t>
      </w:r>
      <w:r w:rsidR="00C25EE8">
        <w:rPr>
          <w:rFonts w:ascii="Calibri" w:hAnsi="Calibri" w:cs="Calibri"/>
          <w:b/>
          <w:i/>
          <w:sz w:val="28"/>
          <w:szCs w:val="28"/>
          <w:u w:val="single"/>
        </w:rPr>
        <w:t>25/6/4d</w:t>
      </w:r>
    </w:p>
    <w:p w14:paraId="78F7CACE" w14:textId="6B9E753B" w:rsidR="007107BB" w:rsidRPr="005F3123" w:rsidRDefault="007107BB" w:rsidP="007107BB">
      <w:pPr>
        <w:pStyle w:val="Zkladntext21"/>
        <w:spacing w:line="240" w:lineRule="auto"/>
        <w:jc w:val="both"/>
        <w:rPr>
          <w:rFonts w:ascii="Calibri" w:hAnsi="Calibri" w:cs="Calibri"/>
          <w:b/>
          <w:i/>
          <w:sz w:val="28"/>
          <w:szCs w:val="28"/>
        </w:rPr>
      </w:pPr>
      <w:r w:rsidRPr="005F3123">
        <w:rPr>
          <w:rFonts w:ascii="Calibri" w:hAnsi="Calibri" w:cs="Calibri"/>
          <w:b/>
          <w:i/>
          <w:sz w:val="28"/>
          <w:szCs w:val="28"/>
        </w:rPr>
        <w:t xml:space="preserve">Zastupitelstvo městysu Velký Vřešťov schvaluje finanční dar ve výši </w:t>
      </w:r>
      <w:r>
        <w:rPr>
          <w:rFonts w:ascii="Calibri" w:hAnsi="Calibri" w:cs="Calibri"/>
          <w:b/>
          <w:i/>
          <w:sz w:val="28"/>
          <w:szCs w:val="28"/>
        </w:rPr>
        <w:t>25 000</w:t>
      </w:r>
      <w:r w:rsidRPr="005F3123">
        <w:rPr>
          <w:rFonts w:ascii="Calibri" w:hAnsi="Calibri" w:cs="Calibri"/>
          <w:b/>
          <w:i/>
          <w:sz w:val="28"/>
          <w:szCs w:val="28"/>
        </w:rPr>
        <w:t>Kč Mysliveckému spolku Jedlina</w:t>
      </w:r>
      <w:r w:rsidR="007078E4">
        <w:rPr>
          <w:rFonts w:ascii="Calibri" w:hAnsi="Calibri" w:cs="Calibri"/>
          <w:b/>
          <w:i/>
          <w:sz w:val="28"/>
          <w:szCs w:val="28"/>
        </w:rPr>
        <w:t xml:space="preserve"> pro rok 2025 a finanční dar ve výši 25 000Kč na rok 2026</w:t>
      </w:r>
      <w:r w:rsidRPr="005F3123">
        <w:rPr>
          <w:rFonts w:ascii="Calibri" w:hAnsi="Calibri" w:cs="Calibri"/>
          <w:b/>
          <w:i/>
          <w:sz w:val="28"/>
          <w:szCs w:val="28"/>
        </w:rPr>
        <w:t xml:space="preserve"> a pověřuje starostku k podpisu darovací smlouvy.</w:t>
      </w:r>
      <w:r>
        <w:rPr>
          <w:rFonts w:ascii="Calibri" w:hAnsi="Calibri" w:cs="Calibri"/>
          <w:b/>
          <w:i/>
          <w:sz w:val="28"/>
          <w:szCs w:val="28"/>
        </w:rPr>
        <w:t xml:space="preserve"> </w:t>
      </w:r>
    </w:p>
    <w:p w14:paraId="1DDC0D8D" w14:textId="44ECC606" w:rsidR="007107BB" w:rsidRDefault="007107BB" w:rsidP="007107BB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5F3123">
        <w:rPr>
          <w:rFonts w:ascii="Calibri" w:hAnsi="Calibri" w:cs="Calibri"/>
          <w:b/>
          <w:iCs/>
          <w:sz w:val="28"/>
          <w:szCs w:val="28"/>
        </w:rPr>
        <w:t xml:space="preserve">Výsledek hlasování: Pro </w:t>
      </w:r>
      <w:r>
        <w:rPr>
          <w:rFonts w:ascii="Calibri" w:hAnsi="Calibri" w:cs="Calibri"/>
          <w:b/>
          <w:iCs/>
          <w:sz w:val="28"/>
          <w:szCs w:val="28"/>
        </w:rPr>
        <w:t xml:space="preserve"> 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     </w:t>
      </w:r>
      <w:r w:rsidR="00004214">
        <w:rPr>
          <w:rFonts w:ascii="Calibri" w:hAnsi="Calibri" w:cs="Calibri"/>
          <w:b/>
          <w:iCs/>
          <w:sz w:val="28"/>
          <w:szCs w:val="28"/>
        </w:rPr>
        <w:t>6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    Proti      </w:t>
      </w:r>
      <w:r w:rsidR="00004214">
        <w:rPr>
          <w:rFonts w:ascii="Calibri" w:hAnsi="Calibri" w:cs="Calibri"/>
          <w:b/>
          <w:iCs/>
          <w:sz w:val="28"/>
          <w:szCs w:val="28"/>
        </w:rPr>
        <w:t>0</w:t>
      </w:r>
      <w:r w:rsidRPr="005F3123">
        <w:rPr>
          <w:rFonts w:ascii="Calibri" w:hAnsi="Calibri" w:cs="Calibri"/>
          <w:b/>
          <w:iCs/>
          <w:sz w:val="28"/>
          <w:szCs w:val="28"/>
        </w:rPr>
        <w:t xml:space="preserve">         Zdržel se </w:t>
      </w:r>
      <w:r w:rsidR="00004214">
        <w:rPr>
          <w:rFonts w:ascii="Calibri" w:hAnsi="Calibri" w:cs="Calibri"/>
          <w:b/>
          <w:iCs/>
          <w:sz w:val="28"/>
          <w:szCs w:val="28"/>
        </w:rPr>
        <w:t xml:space="preserve"> 1</w:t>
      </w:r>
    </w:p>
    <w:p w14:paraId="1E00A4B4" w14:textId="77777777" w:rsidR="007107BB" w:rsidRPr="005F3123" w:rsidRDefault="007107BB" w:rsidP="007107BB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19BB5600" w14:textId="173905E6" w:rsidR="007107BB" w:rsidRDefault="007107BB" w:rsidP="007107BB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>
        <w:rPr>
          <w:rFonts w:ascii="Calibri" w:hAnsi="Calibri" w:cs="Calibri"/>
          <w:b/>
          <w:iCs/>
          <w:sz w:val="28"/>
          <w:szCs w:val="28"/>
          <w:u w:val="single"/>
        </w:rPr>
        <w:t>Petr Jakl</w:t>
      </w:r>
    </w:p>
    <w:p w14:paraId="404B307B" w14:textId="2A2822FD" w:rsidR="00F62CE3" w:rsidRDefault="007107BB" w:rsidP="007107BB">
      <w:pPr>
        <w:pStyle w:val="Zkladntext21"/>
        <w:spacing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 w:rsidRPr="00A31AC0">
        <w:rPr>
          <w:rFonts w:ascii="Calibri" w:hAnsi="Calibri" w:cs="Calibri"/>
          <w:bCs/>
          <w:iCs/>
          <w:sz w:val="28"/>
          <w:szCs w:val="28"/>
        </w:rPr>
        <w:t xml:space="preserve">Předsedající předložila žádost </w:t>
      </w:r>
      <w:r>
        <w:rPr>
          <w:rFonts w:ascii="Calibri" w:hAnsi="Calibri" w:cs="Calibri"/>
          <w:bCs/>
          <w:iCs/>
          <w:sz w:val="28"/>
          <w:szCs w:val="28"/>
        </w:rPr>
        <w:t>p. Petra Jakla</w:t>
      </w:r>
      <w:r w:rsidRPr="00A31AC0">
        <w:rPr>
          <w:rFonts w:ascii="Calibri" w:hAnsi="Calibri" w:cs="Calibri"/>
          <w:bCs/>
          <w:iCs/>
          <w:sz w:val="28"/>
          <w:szCs w:val="28"/>
        </w:rPr>
        <w:t xml:space="preserve"> o finanční da</w:t>
      </w:r>
      <w:r w:rsidR="00F62CE3">
        <w:rPr>
          <w:rFonts w:ascii="Calibri" w:hAnsi="Calibri" w:cs="Calibri"/>
          <w:bCs/>
          <w:iCs/>
          <w:sz w:val="28"/>
          <w:szCs w:val="28"/>
        </w:rPr>
        <w:t>r,</w:t>
      </w:r>
      <w:r w:rsidR="00F62CE3" w:rsidRPr="00F62CE3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="00F62CE3" w:rsidRPr="00A31AC0">
        <w:rPr>
          <w:rFonts w:ascii="Calibri" w:hAnsi="Calibri" w:cs="Calibri"/>
          <w:bCs/>
          <w:iCs/>
          <w:sz w:val="28"/>
          <w:szCs w:val="28"/>
        </w:rPr>
        <w:t>tent</w:t>
      </w:r>
      <w:r w:rsidR="00F62CE3">
        <w:rPr>
          <w:rFonts w:ascii="Calibri" w:hAnsi="Calibri" w:cs="Calibri"/>
          <w:bCs/>
          <w:iCs/>
          <w:sz w:val="28"/>
          <w:szCs w:val="28"/>
        </w:rPr>
        <w:t>o dar</w:t>
      </w:r>
      <w:r w:rsidR="00F62CE3" w:rsidRPr="00A31AC0">
        <w:rPr>
          <w:rFonts w:ascii="Calibri" w:hAnsi="Calibri" w:cs="Calibri"/>
          <w:bCs/>
          <w:iCs/>
          <w:sz w:val="28"/>
          <w:szCs w:val="28"/>
        </w:rPr>
        <w:t xml:space="preserve"> bude použit na podporu </w:t>
      </w:r>
      <w:r w:rsidR="00F62CE3">
        <w:rPr>
          <w:rFonts w:ascii="Calibri" w:hAnsi="Calibri" w:cs="Calibri"/>
          <w:bCs/>
          <w:iCs/>
          <w:sz w:val="28"/>
          <w:szCs w:val="28"/>
        </w:rPr>
        <w:t>místního obchodu</w:t>
      </w:r>
      <w:r w:rsidR="00FE62AB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="00F62CE3">
        <w:rPr>
          <w:rFonts w:ascii="Calibri" w:hAnsi="Calibri" w:cs="Calibri"/>
          <w:bCs/>
          <w:iCs/>
          <w:sz w:val="28"/>
          <w:szCs w:val="28"/>
        </w:rPr>
        <w:t>„Čendamarket“</w:t>
      </w:r>
      <w:r w:rsidR="00FE62AB">
        <w:rPr>
          <w:rFonts w:ascii="Calibri" w:hAnsi="Calibri" w:cs="Calibri"/>
          <w:bCs/>
          <w:iCs/>
          <w:sz w:val="28"/>
          <w:szCs w:val="28"/>
        </w:rPr>
        <w:t xml:space="preserve"> a provoz pošty</w:t>
      </w:r>
      <w:r w:rsidR="00F62CE3">
        <w:rPr>
          <w:rFonts w:ascii="Calibri" w:hAnsi="Calibri" w:cs="Calibri"/>
          <w:bCs/>
          <w:iCs/>
          <w:sz w:val="28"/>
          <w:szCs w:val="28"/>
        </w:rPr>
        <w:t>.  V roce 2025 bylo na místní obchod a poštu mnoho stížností, v</w:t>
      </w:r>
      <w:r w:rsidR="00E10585">
        <w:rPr>
          <w:rFonts w:ascii="Calibri" w:hAnsi="Calibri" w:cs="Calibri"/>
          <w:bCs/>
          <w:iCs/>
          <w:sz w:val="28"/>
          <w:szCs w:val="28"/>
        </w:rPr>
        <w:t> </w:t>
      </w:r>
      <w:r w:rsidR="00F62CE3">
        <w:rPr>
          <w:rFonts w:ascii="Calibri" w:hAnsi="Calibri" w:cs="Calibri"/>
          <w:bCs/>
          <w:iCs/>
          <w:sz w:val="28"/>
          <w:szCs w:val="28"/>
        </w:rPr>
        <w:t>případě</w:t>
      </w:r>
      <w:r w:rsidR="00E10585">
        <w:rPr>
          <w:rFonts w:ascii="Calibri" w:hAnsi="Calibri" w:cs="Calibri"/>
          <w:bCs/>
          <w:iCs/>
          <w:sz w:val="28"/>
          <w:szCs w:val="28"/>
        </w:rPr>
        <w:t>,</w:t>
      </w:r>
      <w:r w:rsidR="00F62CE3">
        <w:rPr>
          <w:rFonts w:ascii="Calibri" w:hAnsi="Calibri" w:cs="Calibri"/>
          <w:bCs/>
          <w:iCs/>
          <w:sz w:val="28"/>
          <w:szCs w:val="28"/>
        </w:rPr>
        <w:t xml:space="preserve"> že </w:t>
      </w:r>
      <w:r w:rsidR="0019724C">
        <w:rPr>
          <w:rFonts w:ascii="Calibri" w:hAnsi="Calibri" w:cs="Calibri"/>
          <w:bCs/>
          <w:iCs/>
          <w:sz w:val="28"/>
          <w:szCs w:val="28"/>
        </w:rPr>
        <w:t xml:space="preserve">k </w:t>
      </w:r>
      <w:r w:rsidR="00F62CE3">
        <w:rPr>
          <w:rFonts w:ascii="Calibri" w:hAnsi="Calibri" w:cs="Calibri"/>
          <w:bCs/>
          <w:iCs/>
          <w:sz w:val="28"/>
          <w:szCs w:val="28"/>
        </w:rPr>
        <w:t>tomuto docházet</w:t>
      </w:r>
      <w:r w:rsidR="0019724C">
        <w:rPr>
          <w:rFonts w:ascii="Calibri" w:hAnsi="Calibri" w:cs="Calibri"/>
          <w:bCs/>
          <w:iCs/>
          <w:sz w:val="28"/>
          <w:szCs w:val="28"/>
        </w:rPr>
        <w:t xml:space="preserve"> nebude</w:t>
      </w:r>
      <w:r w:rsidR="001F2E61">
        <w:rPr>
          <w:rFonts w:ascii="Calibri" w:hAnsi="Calibri" w:cs="Calibri"/>
          <w:bCs/>
          <w:iCs/>
          <w:sz w:val="28"/>
          <w:szCs w:val="28"/>
        </w:rPr>
        <w:t xml:space="preserve"> v následujícím období</w:t>
      </w:r>
      <w:r w:rsidR="00F62CE3">
        <w:rPr>
          <w:rFonts w:ascii="Calibri" w:hAnsi="Calibri" w:cs="Calibri"/>
          <w:bCs/>
          <w:iCs/>
          <w:sz w:val="28"/>
          <w:szCs w:val="28"/>
        </w:rPr>
        <w:t>,</w:t>
      </w:r>
      <w:r w:rsidR="0019724C">
        <w:rPr>
          <w:rFonts w:ascii="Calibri" w:hAnsi="Calibri" w:cs="Calibri"/>
          <w:bCs/>
          <w:iCs/>
          <w:sz w:val="28"/>
          <w:szCs w:val="28"/>
        </w:rPr>
        <w:t xml:space="preserve"> bude se darem </w:t>
      </w:r>
      <w:r w:rsidR="00D414D9">
        <w:rPr>
          <w:rFonts w:ascii="Calibri" w:hAnsi="Calibri" w:cs="Calibri"/>
          <w:bCs/>
          <w:iCs/>
          <w:sz w:val="28"/>
          <w:szCs w:val="28"/>
        </w:rPr>
        <w:t>zastupitelstvo zabývat</w:t>
      </w:r>
      <w:r w:rsidR="0019724C">
        <w:rPr>
          <w:rFonts w:ascii="Calibri" w:hAnsi="Calibri" w:cs="Calibri"/>
          <w:bCs/>
          <w:iCs/>
          <w:sz w:val="28"/>
          <w:szCs w:val="28"/>
        </w:rPr>
        <w:t>.</w:t>
      </w:r>
    </w:p>
    <w:p w14:paraId="7DF10658" w14:textId="537E2ECC" w:rsidR="007107BB" w:rsidRPr="00FA1C75" w:rsidRDefault="007107BB" w:rsidP="007107BB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FA1C75">
        <w:rPr>
          <w:rFonts w:ascii="Calibri" w:hAnsi="Calibri" w:cs="Calibri"/>
          <w:b/>
          <w:iCs/>
          <w:sz w:val="28"/>
          <w:szCs w:val="28"/>
          <w:u w:val="single"/>
        </w:rPr>
        <w:t xml:space="preserve">Usnesení č. </w:t>
      </w:r>
      <w:r w:rsidR="00E10585" w:rsidRPr="00FA1C75">
        <w:rPr>
          <w:rFonts w:ascii="Calibri" w:hAnsi="Calibri" w:cs="Calibri"/>
          <w:b/>
          <w:iCs/>
          <w:sz w:val="28"/>
          <w:szCs w:val="28"/>
          <w:u w:val="single"/>
        </w:rPr>
        <w:t>25/6/4e</w:t>
      </w:r>
    </w:p>
    <w:p w14:paraId="228D491E" w14:textId="060D533E" w:rsidR="007107BB" w:rsidRDefault="007107BB" w:rsidP="007107BB">
      <w:pPr>
        <w:pStyle w:val="Zkladntext21"/>
        <w:spacing w:line="240" w:lineRule="auto"/>
        <w:jc w:val="both"/>
        <w:rPr>
          <w:rFonts w:ascii="Calibri" w:hAnsi="Calibri" w:cs="Calibri"/>
          <w:b/>
          <w:i/>
          <w:sz w:val="28"/>
          <w:szCs w:val="28"/>
        </w:rPr>
      </w:pPr>
      <w:r w:rsidRPr="00A9612D">
        <w:rPr>
          <w:rFonts w:ascii="Calibri" w:hAnsi="Calibri" w:cs="Calibri"/>
          <w:b/>
          <w:i/>
          <w:sz w:val="28"/>
          <w:szCs w:val="28"/>
        </w:rPr>
        <w:t xml:space="preserve">Zastupitelstvo městysu Velký Vřešťov schvaluje finanční </w:t>
      </w:r>
      <w:r w:rsidR="00726B56" w:rsidRPr="00A9612D">
        <w:rPr>
          <w:rFonts w:ascii="Calibri" w:hAnsi="Calibri" w:cs="Calibri"/>
          <w:b/>
          <w:i/>
          <w:sz w:val="28"/>
          <w:szCs w:val="28"/>
        </w:rPr>
        <w:t>dar p.</w:t>
      </w:r>
      <w:r w:rsidRPr="00A9612D">
        <w:rPr>
          <w:rFonts w:ascii="Calibri" w:hAnsi="Calibri" w:cs="Calibri"/>
          <w:b/>
          <w:i/>
          <w:sz w:val="28"/>
          <w:szCs w:val="28"/>
        </w:rPr>
        <w:t xml:space="preserve"> Petru Jaklovi.</w:t>
      </w:r>
    </w:p>
    <w:p w14:paraId="00F0E682" w14:textId="24292921" w:rsidR="007107BB" w:rsidRDefault="007107BB" w:rsidP="007107BB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056F49">
        <w:rPr>
          <w:rFonts w:ascii="Calibri" w:hAnsi="Calibri" w:cs="Calibri"/>
          <w:b/>
          <w:iCs/>
          <w:sz w:val="28"/>
          <w:szCs w:val="28"/>
        </w:rPr>
        <w:t xml:space="preserve">Výsledek </w:t>
      </w:r>
      <w:r w:rsidR="009D54D4" w:rsidRPr="00056F49">
        <w:rPr>
          <w:rFonts w:ascii="Calibri" w:hAnsi="Calibri" w:cs="Calibri"/>
          <w:b/>
          <w:iCs/>
          <w:sz w:val="28"/>
          <w:szCs w:val="28"/>
        </w:rPr>
        <w:t>hlasování:</w:t>
      </w:r>
      <w:r w:rsidR="009D54D4">
        <w:rPr>
          <w:rFonts w:ascii="Calibri" w:hAnsi="Calibri" w:cs="Calibri"/>
          <w:b/>
          <w:iCs/>
          <w:sz w:val="28"/>
          <w:szCs w:val="28"/>
        </w:rPr>
        <w:t xml:space="preserve">  </w:t>
      </w:r>
      <w:r w:rsidR="00726B56">
        <w:rPr>
          <w:rFonts w:ascii="Calibri" w:hAnsi="Calibri" w:cs="Calibri"/>
          <w:b/>
          <w:iCs/>
          <w:sz w:val="28"/>
          <w:szCs w:val="28"/>
        </w:rPr>
        <w:t>p</w:t>
      </w:r>
      <w:r w:rsidR="00726B56" w:rsidRPr="00056F49">
        <w:rPr>
          <w:rFonts w:ascii="Calibri" w:hAnsi="Calibri" w:cs="Calibri"/>
          <w:b/>
          <w:iCs/>
          <w:sz w:val="28"/>
          <w:szCs w:val="28"/>
        </w:rPr>
        <w:t>ro</w:t>
      </w:r>
      <w:r w:rsidRPr="00056F49">
        <w:rPr>
          <w:rFonts w:ascii="Calibri" w:hAnsi="Calibri" w:cs="Calibri"/>
          <w:b/>
          <w:iCs/>
          <w:sz w:val="28"/>
          <w:szCs w:val="28"/>
        </w:rPr>
        <w:t xml:space="preserve">     </w:t>
      </w:r>
      <w:r w:rsidR="00FC54B3">
        <w:rPr>
          <w:rFonts w:ascii="Calibri" w:hAnsi="Calibri" w:cs="Calibri"/>
          <w:b/>
          <w:iCs/>
          <w:sz w:val="28"/>
          <w:szCs w:val="28"/>
        </w:rPr>
        <w:t>0</w:t>
      </w:r>
      <w:r w:rsidRPr="00056F49">
        <w:rPr>
          <w:rFonts w:ascii="Calibri" w:hAnsi="Calibri" w:cs="Calibri"/>
          <w:b/>
          <w:iCs/>
          <w:sz w:val="28"/>
          <w:szCs w:val="28"/>
        </w:rPr>
        <w:t xml:space="preserve">       Proti         </w:t>
      </w:r>
      <w:r w:rsidR="0019724C">
        <w:rPr>
          <w:rFonts w:ascii="Calibri" w:hAnsi="Calibri" w:cs="Calibri"/>
          <w:b/>
          <w:iCs/>
          <w:sz w:val="28"/>
          <w:szCs w:val="28"/>
        </w:rPr>
        <w:t>3</w:t>
      </w:r>
      <w:r w:rsidRPr="00056F49">
        <w:rPr>
          <w:rFonts w:ascii="Calibri" w:hAnsi="Calibri" w:cs="Calibri"/>
          <w:b/>
          <w:iCs/>
          <w:sz w:val="28"/>
          <w:szCs w:val="28"/>
        </w:rPr>
        <w:t xml:space="preserve">      Zdržel </w:t>
      </w:r>
      <w:r w:rsidR="009D54D4" w:rsidRPr="00056F49">
        <w:rPr>
          <w:rFonts w:ascii="Calibri" w:hAnsi="Calibri" w:cs="Calibri"/>
          <w:b/>
          <w:iCs/>
          <w:sz w:val="28"/>
          <w:szCs w:val="28"/>
        </w:rPr>
        <w:t xml:space="preserve">se </w:t>
      </w:r>
      <w:r w:rsidR="009D54D4">
        <w:rPr>
          <w:rFonts w:ascii="Calibri" w:hAnsi="Calibri" w:cs="Calibri"/>
          <w:b/>
          <w:iCs/>
          <w:sz w:val="28"/>
          <w:szCs w:val="28"/>
        </w:rPr>
        <w:t>4</w:t>
      </w:r>
    </w:p>
    <w:p w14:paraId="79D643AC" w14:textId="79ED67DC" w:rsidR="00A9612D" w:rsidRDefault="004D69F0" w:rsidP="007107BB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>
        <w:rPr>
          <w:rFonts w:ascii="Calibri" w:hAnsi="Calibri" w:cs="Calibri"/>
          <w:b/>
          <w:iCs/>
          <w:sz w:val="28"/>
          <w:szCs w:val="28"/>
        </w:rPr>
        <w:t>Usnesení</w:t>
      </w:r>
      <w:r w:rsidR="00A9612D">
        <w:rPr>
          <w:rFonts w:ascii="Calibri" w:hAnsi="Calibri" w:cs="Calibri"/>
          <w:b/>
          <w:iCs/>
          <w:sz w:val="28"/>
          <w:szCs w:val="28"/>
        </w:rPr>
        <w:t xml:space="preserve"> nebyl</w:t>
      </w:r>
      <w:r>
        <w:rPr>
          <w:rFonts w:ascii="Calibri" w:hAnsi="Calibri" w:cs="Calibri"/>
          <w:b/>
          <w:iCs/>
          <w:sz w:val="28"/>
          <w:szCs w:val="28"/>
        </w:rPr>
        <w:t>o přijato</w:t>
      </w:r>
    </w:p>
    <w:p w14:paraId="3C17F095" w14:textId="77777777" w:rsidR="000E4920" w:rsidRDefault="000E4920" w:rsidP="00346CE1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>
        <w:rPr>
          <w:rFonts w:ascii="Calibri" w:hAnsi="Calibri" w:cs="Calibri"/>
          <w:b/>
          <w:iCs/>
          <w:sz w:val="28"/>
          <w:szCs w:val="28"/>
          <w:u w:val="single"/>
        </w:rPr>
        <w:t xml:space="preserve"> </w:t>
      </w:r>
    </w:p>
    <w:p w14:paraId="6E1D915F" w14:textId="3CC9F0E9" w:rsidR="007107BB" w:rsidRPr="000E4920" w:rsidRDefault="000E4920" w:rsidP="00346CE1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0E4920">
        <w:rPr>
          <w:rFonts w:ascii="Calibri" w:hAnsi="Calibri" w:cs="Calibri"/>
          <w:b/>
          <w:iCs/>
          <w:sz w:val="28"/>
          <w:szCs w:val="28"/>
          <w:u w:val="single"/>
        </w:rPr>
        <w:t>Obecný zájem</w:t>
      </w:r>
      <w:r w:rsidR="0010457A">
        <w:rPr>
          <w:rFonts w:ascii="Calibri" w:hAnsi="Calibri" w:cs="Calibri"/>
          <w:b/>
          <w:iCs/>
          <w:sz w:val="28"/>
          <w:szCs w:val="28"/>
          <w:u w:val="single"/>
        </w:rPr>
        <w:t>, z.ú.</w:t>
      </w:r>
    </w:p>
    <w:p w14:paraId="65D0938F" w14:textId="2454755C" w:rsidR="00A835B7" w:rsidRPr="004273D5" w:rsidRDefault="007B66B4" w:rsidP="007B66B4">
      <w:pPr>
        <w:suppressAutoHyphens w:val="0"/>
        <w:spacing w:after="160"/>
        <w:rPr>
          <w:sz w:val="28"/>
          <w:szCs w:val="28"/>
          <w:lang w:eastAsia="cs-CZ"/>
        </w:rPr>
      </w:pPr>
      <w:r w:rsidRPr="007B66B4">
        <w:rPr>
          <w:rFonts w:ascii="Calibri" w:hAnsi="Calibri" w:cs="Calibri"/>
          <w:color w:val="000000"/>
          <w:sz w:val="28"/>
          <w:szCs w:val="28"/>
          <w:lang w:eastAsia="cs-CZ"/>
        </w:rPr>
        <w:t>Žádost o finanční/ věcný dar na podporu pečovatelské, terénní odlehčovací služby a ambulantní služby denní stacionář</w:t>
      </w:r>
      <w:r w:rsidRPr="004273D5">
        <w:rPr>
          <w:rFonts w:ascii="Calibri" w:hAnsi="Calibri" w:cs="Calibri"/>
          <w:color w:val="000000"/>
          <w:sz w:val="28"/>
          <w:szCs w:val="28"/>
          <w:lang w:eastAsia="cs-CZ"/>
        </w:rPr>
        <w:t>.</w:t>
      </w:r>
      <w:r w:rsidR="004273D5" w:rsidRPr="004273D5">
        <w:rPr>
          <w:rFonts w:ascii="Calibri" w:hAnsi="Calibri" w:cs="Calibri"/>
          <w:color w:val="000000"/>
          <w:sz w:val="28"/>
          <w:szCs w:val="28"/>
          <w:lang w:eastAsia="cs-CZ"/>
        </w:rPr>
        <w:t xml:space="preserve"> </w:t>
      </w:r>
      <w:r w:rsidRPr="004273D5">
        <w:rPr>
          <w:rFonts w:ascii="Calibri" w:hAnsi="Calibri" w:cs="Calibri"/>
          <w:color w:val="000000"/>
          <w:sz w:val="28"/>
          <w:szCs w:val="28"/>
          <w:lang w:eastAsia="cs-CZ"/>
        </w:rPr>
        <w:t xml:space="preserve">Předsedající </w:t>
      </w:r>
      <w:r w:rsidRPr="0019724C">
        <w:rPr>
          <w:rFonts w:ascii="Calibri" w:hAnsi="Calibri" w:cs="Calibri"/>
          <w:sz w:val="28"/>
          <w:szCs w:val="28"/>
          <w:lang w:eastAsia="cs-CZ"/>
        </w:rPr>
        <w:t xml:space="preserve">navrhuje </w:t>
      </w:r>
      <w:r w:rsidR="004273D5" w:rsidRPr="0019724C">
        <w:rPr>
          <w:rFonts w:ascii="Calibri" w:hAnsi="Calibri" w:cs="Calibri"/>
          <w:sz w:val="28"/>
          <w:szCs w:val="28"/>
          <w:lang w:eastAsia="cs-CZ"/>
        </w:rPr>
        <w:t>5000Kč.</w:t>
      </w:r>
    </w:p>
    <w:p w14:paraId="33963227" w14:textId="77777777" w:rsidR="0019724C" w:rsidRDefault="0019724C" w:rsidP="000510A5">
      <w:pPr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</w:p>
    <w:p w14:paraId="682F5500" w14:textId="77777777" w:rsidR="0019724C" w:rsidRDefault="0019724C" w:rsidP="000510A5">
      <w:pPr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</w:p>
    <w:p w14:paraId="2C3251C3" w14:textId="240ED5DD" w:rsidR="000510A5" w:rsidRPr="00A10422" w:rsidRDefault="000510A5" w:rsidP="000510A5">
      <w:pPr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A10422">
        <w:rPr>
          <w:rFonts w:ascii="Calibri" w:hAnsi="Calibri" w:cs="Calibri"/>
          <w:b/>
          <w:iCs/>
          <w:sz w:val="28"/>
          <w:szCs w:val="28"/>
          <w:u w:val="single"/>
        </w:rPr>
        <w:lastRenderedPageBreak/>
        <w:t>Usnesení 25/</w:t>
      </w:r>
      <w:r w:rsidR="004273D5">
        <w:rPr>
          <w:rFonts w:ascii="Calibri" w:hAnsi="Calibri" w:cs="Calibri"/>
          <w:b/>
          <w:iCs/>
          <w:sz w:val="28"/>
          <w:szCs w:val="28"/>
          <w:u w:val="single"/>
        </w:rPr>
        <w:t>6</w:t>
      </w:r>
      <w:r w:rsidRPr="00A10422">
        <w:rPr>
          <w:rFonts w:ascii="Calibri" w:hAnsi="Calibri" w:cs="Calibri"/>
          <w:b/>
          <w:iCs/>
          <w:sz w:val="28"/>
          <w:szCs w:val="28"/>
          <w:u w:val="single"/>
        </w:rPr>
        <w:t>/</w:t>
      </w:r>
      <w:r w:rsidR="00C972C1">
        <w:rPr>
          <w:rFonts w:ascii="Calibri" w:hAnsi="Calibri" w:cs="Calibri"/>
          <w:b/>
          <w:iCs/>
          <w:sz w:val="28"/>
          <w:szCs w:val="28"/>
          <w:u w:val="single"/>
        </w:rPr>
        <w:t>4</w:t>
      </w:r>
      <w:r w:rsidR="004273D5">
        <w:rPr>
          <w:rFonts w:ascii="Calibri" w:hAnsi="Calibri" w:cs="Calibri"/>
          <w:b/>
          <w:iCs/>
          <w:sz w:val="28"/>
          <w:szCs w:val="28"/>
          <w:u w:val="single"/>
        </w:rPr>
        <w:t>f</w:t>
      </w:r>
    </w:p>
    <w:p w14:paraId="67C4A1F0" w14:textId="034F6C46" w:rsidR="009E25CE" w:rsidRPr="005F3123" w:rsidRDefault="009E25CE" w:rsidP="009E25CE">
      <w:pPr>
        <w:pStyle w:val="Zkladntext21"/>
        <w:spacing w:line="240" w:lineRule="auto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  <w:r w:rsidRPr="005F3123">
        <w:rPr>
          <w:rFonts w:ascii="Calibri" w:hAnsi="Calibri" w:cs="Calibri"/>
          <w:b/>
          <w:i/>
          <w:sz w:val="28"/>
          <w:szCs w:val="28"/>
        </w:rPr>
        <w:t xml:space="preserve">Zastupitelstvo městyse Velký Vřešťov schvaluje </w:t>
      </w:r>
      <w:r w:rsidR="0019724C">
        <w:rPr>
          <w:rFonts w:ascii="Calibri" w:hAnsi="Calibri" w:cs="Calibri"/>
          <w:b/>
          <w:i/>
          <w:sz w:val="28"/>
          <w:szCs w:val="28"/>
        </w:rPr>
        <w:t>finanční dar ve výši 5 000Kč pro Obecný zájem.z.ú.</w:t>
      </w:r>
    </w:p>
    <w:p w14:paraId="1FC1E9BC" w14:textId="77777777" w:rsidR="00064040" w:rsidRPr="00064040" w:rsidRDefault="00064040" w:rsidP="00064040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007FFF2A" w14:textId="603D087B" w:rsidR="00064040" w:rsidRPr="00064040" w:rsidRDefault="00064040" w:rsidP="00064040">
      <w:pPr>
        <w:jc w:val="both"/>
        <w:rPr>
          <w:rFonts w:ascii="Calibri" w:hAnsi="Calibri" w:cs="Calibri"/>
          <w:b/>
          <w:iCs/>
          <w:sz w:val="28"/>
          <w:szCs w:val="28"/>
        </w:rPr>
      </w:pPr>
      <w:r w:rsidRPr="00064040">
        <w:rPr>
          <w:rFonts w:ascii="Calibri" w:hAnsi="Calibri" w:cs="Calibri"/>
          <w:b/>
          <w:iCs/>
          <w:sz w:val="28"/>
          <w:szCs w:val="28"/>
        </w:rPr>
        <w:t xml:space="preserve">Výsledek hlasování: Pro      </w:t>
      </w:r>
      <w:r w:rsidR="0019724C">
        <w:rPr>
          <w:rFonts w:ascii="Calibri" w:hAnsi="Calibri" w:cs="Calibri"/>
          <w:b/>
          <w:iCs/>
          <w:sz w:val="28"/>
          <w:szCs w:val="28"/>
        </w:rPr>
        <w:t>6</w:t>
      </w:r>
      <w:r w:rsidRPr="00064040">
        <w:rPr>
          <w:rFonts w:ascii="Calibri" w:hAnsi="Calibri" w:cs="Calibri"/>
          <w:b/>
          <w:iCs/>
          <w:sz w:val="28"/>
          <w:szCs w:val="28"/>
        </w:rPr>
        <w:t xml:space="preserve">       Proti      </w:t>
      </w:r>
      <w:r w:rsidR="0019724C">
        <w:rPr>
          <w:rFonts w:ascii="Calibri" w:hAnsi="Calibri" w:cs="Calibri"/>
          <w:b/>
          <w:iCs/>
          <w:sz w:val="28"/>
          <w:szCs w:val="28"/>
        </w:rPr>
        <w:t>0</w:t>
      </w:r>
      <w:r w:rsidRPr="00064040">
        <w:rPr>
          <w:rFonts w:ascii="Calibri" w:hAnsi="Calibri" w:cs="Calibri"/>
          <w:b/>
          <w:iCs/>
          <w:sz w:val="28"/>
          <w:szCs w:val="28"/>
        </w:rPr>
        <w:t xml:space="preserve">         Zdržel se  </w:t>
      </w:r>
      <w:r w:rsidR="0019724C">
        <w:rPr>
          <w:rFonts w:ascii="Calibri" w:hAnsi="Calibri" w:cs="Calibri"/>
          <w:b/>
          <w:iCs/>
          <w:sz w:val="28"/>
          <w:szCs w:val="28"/>
        </w:rPr>
        <w:t>1</w:t>
      </w:r>
    </w:p>
    <w:p w14:paraId="1A40C65F" w14:textId="77777777" w:rsidR="00A964E0" w:rsidRDefault="00A964E0" w:rsidP="00E84FAC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702E929D" w14:textId="4D14A092" w:rsidR="009E25CE" w:rsidRPr="009E25CE" w:rsidRDefault="009E25CE" w:rsidP="00E84FAC">
      <w:pPr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9E25CE">
        <w:rPr>
          <w:rFonts w:ascii="Calibri" w:hAnsi="Calibri" w:cs="Calibri"/>
          <w:b/>
          <w:iCs/>
          <w:sz w:val="28"/>
          <w:szCs w:val="28"/>
          <w:u w:val="single"/>
        </w:rPr>
        <w:t>SDH Velký Vřešťov</w:t>
      </w:r>
    </w:p>
    <w:p w14:paraId="3BF66FB7" w14:textId="3F17E032" w:rsidR="009E25CE" w:rsidRDefault="009E25CE" w:rsidP="00E84FAC">
      <w:pPr>
        <w:jc w:val="both"/>
        <w:rPr>
          <w:rFonts w:ascii="Calibri" w:hAnsi="Calibri" w:cs="Calibri"/>
          <w:bCs/>
          <w:iCs/>
          <w:sz w:val="28"/>
          <w:szCs w:val="28"/>
        </w:rPr>
      </w:pPr>
      <w:r>
        <w:rPr>
          <w:rFonts w:ascii="Calibri" w:hAnsi="Calibri" w:cs="Calibri"/>
          <w:bCs/>
          <w:iCs/>
          <w:sz w:val="28"/>
          <w:szCs w:val="28"/>
        </w:rPr>
        <w:t>SDH Velký Vřešťov žádá o finanční dar ve výši 40 000Kč na činnost spolku.</w:t>
      </w:r>
    </w:p>
    <w:p w14:paraId="3D35F75A" w14:textId="77777777" w:rsidR="009E25CE" w:rsidRDefault="009E25CE" w:rsidP="00E84FAC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0A255DFB" w14:textId="36AD4900" w:rsidR="009E25CE" w:rsidRPr="009E25CE" w:rsidRDefault="009E25CE" w:rsidP="00E84FAC">
      <w:pPr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9E25CE">
        <w:rPr>
          <w:rFonts w:ascii="Calibri" w:hAnsi="Calibri" w:cs="Calibri"/>
          <w:b/>
          <w:iCs/>
          <w:sz w:val="28"/>
          <w:szCs w:val="28"/>
          <w:u w:val="single"/>
        </w:rPr>
        <w:t>Usnesení 25/6/4g</w:t>
      </w:r>
    </w:p>
    <w:p w14:paraId="7AA2AC56" w14:textId="2170FCE1" w:rsidR="009E25CE" w:rsidRDefault="009E25CE" w:rsidP="009E25CE">
      <w:pPr>
        <w:pStyle w:val="Zkladntext21"/>
        <w:spacing w:line="240" w:lineRule="auto"/>
        <w:jc w:val="both"/>
        <w:rPr>
          <w:rFonts w:ascii="Calibri" w:hAnsi="Calibri" w:cs="Calibri"/>
          <w:b/>
          <w:i/>
          <w:sz w:val="28"/>
          <w:szCs w:val="28"/>
        </w:rPr>
      </w:pPr>
      <w:r w:rsidRPr="005F3123">
        <w:rPr>
          <w:rFonts w:ascii="Calibri" w:hAnsi="Calibri" w:cs="Calibri"/>
          <w:b/>
          <w:i/>
          <w:sz w:val="28"/>
          <w:szCs w:val="28"/>
        </w:rPr>
        <w:t xml:space="preserve">Zastupitelstvo městyse Velký Vřešťov schvaluje </w:t>
      </w:r>
      <w:r>
        <w:rPr>
          <w:rFonts w:ascii="Calibri" w:hAnsi="Calibri" w:cs="Calibri"/>
          <w:b/>
          <w:i/>
          <w:sz w:val="28"/>
          <w:szCs w:val="28"/>
        </w:rPr>
        <w:t>finanční dar ve výši 40 000Kč pro SDH Velký Vřešťov.</w:t>
      </w:r>
    </w:p>
    <w:p w14:paraId="4A3DFEC5" w14:textId="36738770" w:rsidR="009E25CE" w:rsidRPr="005F3123" w:rsidRDefault="009E25CE" w:rsidP="009E25CE">
      <w:pPr>
        <w:pStyle w:val="Zkladntext21"/>
        <w:spacing w:line="240" w:lineRule="auto"/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  <w:r>
        <w:rPr>
          <w:rFonts w:ascii="Calibri" w:hAnsi="Calibri" w:cs="Calibri"/>
          <w:b/>
          <w:i/>
          <w:sz w:val="28"/>
          <w:szCs w:val="28"/>
        </w:rPr>
        <w:t xml:space="preserve">Výsledek hlasování: pro       </w:t>
      </w:r>
      <w:r w:rsidR="0019724C">
        <w:rPr>
          <w:rFonts w:ascii="Calibri" w:hAnsi="Calibri" w:cs="Calibri"/>
          <w:b/>
          <w:i/>
          <w:sz w:val="28"/>
          <w:szCs w:val="28"/>
        </w:rPr>
        <w:t>7</w:t>
      </w:r>
      <w:r>
        <w:rPr>
          <w:rFonts w:ascii="Calibri" w:hAnsi="Calibri" w:cs="Calibri"/>
          <w:b/>
          <w:i/>
          <w:sz w:val="28"/>
          <w:szCs w:val="28"/>
        </w:rPr>
        <w:t xml:space="preserve">            proti        </w:t>
      </w:r>
      <w:r w:rsidR="0019724C">
        <w:rPr>
          <w:rFonts w:ascii="Calibri" w:hAnsi="Calibri" w:cs="Calibri"/>
          <w:b/>
          <w:i/>
          <w:sz w:val="28"/>
          <w:szCs w:val="28"/>
        </w:rPr>
        <w:t>0</w:t>
      </w:r>
      <w:r>
        <w:rPr>
          <w:rFonts w:ascii="Calibri" w:hAnsi="Calibri" w:cs="Calibri"/>
          <w:b/>
          <w:i/>
          <w:sz w:val="28"/>
          <w:szCs w:val="28"/>
        </w:rPr>
        <w:t xml:space="preserve">         zdržel se</w:t>
      </w:r>
      <w:r w:rsidR="0019724C">
        <w:rPr>
          <w:rFonts w:ascii="Calibri" w:hAnsi="Calibri" w:cs="Calibri"/>
          <w:b/>
          <w:i/>
          <w:sz w:val="28"/>
          <w:szCs w:val="28"/>
        </w:rPr>
        <w:t xml:space="preserve"> 0</w:t>
      </w:r>
    </w:p>
    <w:p w14:paraId="28802C9E" w14:textId="77777777" w:rsidR="009E25CE" w:rsidRDefault="009E25CE" w:rsidP="00E84FAC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3574B3CF" w14:textId="592A126A" w:rsidR="00A87C79" w:rsidRDefault="001607BD" w:rsidP="0081169A">
      <w:pPr>
        <w:shd w:val="clear" w:color="auto" w:fill="FFFFFF"/>
        <w:suppressAutoHyphens w:val="0"/>
        <w:spacing w:before="280" w:after="280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>
        <w:rPr>
          <w:rFonts w:ascii="Calibri" w:hAnsi="Calibri" w:cs="Calibri"/>
          <w:b/>
          <w:iCs/>
          <w:sz w:val="28"/>
          <w:szCs w:val="28"/>
          <w:u w:val="single"/>
        </w:rPr>
        <w:t>5</w:t>
      </w:r>
      <w:r w:rsidR="000D6BC5">
        <w:rPr>
          <w:rFonts w:ascii="Calibri" w:hAnsi="Calibri" w:cs="Calibri"/>
          <w:b/>
          <w:iCs/>
          <w:sz w:val="28"/>
          <w:szCs w:val="28"/>
          <w:u w:val="single"/>
        </w:rPr>
        <w:t>.</w:t>
      </w:r>
      <w:r w:rsidR="00DD29E3" w:rsidRPr="005F3123">
        <w:rPr>
          <w:rFonts w:ascii="Calibri" w:hAnsi="Calibri" w:cs="Calibri"/>
          <w:b/>
          <w:iCs/>
          <w:sz w:val="28"/>
          <w:szCs w:val="28"/>
          <w:u w:val="single"/>
        </w:rPr>
        <w:t xml:space="preserve"> </w:t>
      </w:r>
      <w:r w:rsidR="00DC2497">
        <w:rPr>
          <w:rFonts w:ascii="Calibri" w:hAnsi="Calibri" w:cs="Calibri"/>
          <w:b/>
          <w:iCs/>
          <w:sz w:val="28"/>
          <w:szCs w:val="28"/>
          <w:u w:val="single"/>
        </w:rPr>
        <w:t>Dotace SZIF</w:t>
      </w:r>
    </w:p>
    <w:p w14:paraId="410B8884" w14:textId="31C2DAE9" w:rsidR="00A35444" w:rsidRPr="00257EEA" w:rsidRDefault="00A35444" w:rsidP="00257EEA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eastAsia="cs-CZ"/>
        </w:rPr>
      </w:pPr>
      <w:r w:rsidRPr="00257EEA">
        <w:rPr>
          <w:rFonts w:ascii="Calibri" w:hAnsi="Calibri" w:cs="Calibri"/>
          <w:sz w:val="28"/>
          <w:szCs w:val="28"/>
          <w:lang w:eastAsia="cs-CZ"/>
        </w:rPr>
        <w:t>Dne 10.11.2025</w:t>
      </w:r>
      <w:r w:rsidR="00DC2730" w:rsidRPr="00257EEA">
        <w:rPr>
          <w:rFonts w:ascii="Calibri" w:hAnsi="Calibri" w:cs="Calibri"/>
          <w:sz w:val="28"/>
          <w:szCs w:val="28"/>
          <w:lang w:eastAsia="cs-CZ"/>
        </w:rPr>
        <w:t xml:space="preserve"> byla</w:t>
      </w:r>
      <w:r w:rsidRPr="00257EEA">
        <w:rPr>
          <w:rFonts w:ascii="Calibri" w:hAnsi="Calibri" w:cs="Calibri"/>
          <w:sz w:val="28"/>
          <w:szCs w:val="28"/>
          <w:lang w:eastAsia="cs-CZ"/>
        </w:rPr>
        <w:t xml:space="preserve"> sc</w:t>
      </w:r>
      <w:r w:rsidR="00912F68" w:rsidRPr="00257EEA">
        <w:rPr>
          <w:rFonts w:ascii="Calibri" w:hAnsi="Calibri" w:cs="Calibri"/>
          <w:sz w:val="28"/>
          <w:szCs w:val="28"/>
          <w:lang w:eastAsia="cs-CZ"/>
        </w:rPr>
        <w:t xml:space="preserve">hválena žádost </w:t>
      </w:r>
      <w:r w:rsidRPr="00257EEA">
        <w:rPr>
          <w:rFonts w:ascii="Calibri" w:hAnsi="Calibri" w:cs="Calibri"/>
          <w:sz w:val="28"/>
          <w:szCs w:val="28"/>
          <w:lang w:eastAsia="cs-CZ"/>
        </w:rPr>
        <w:t xml:space="preserve">k poskytnutí dotace v rámci Strategického plánu </w:t>
      </w:r>
      <w:r w:rsidR="00257EEA" w:rsidRPr="00257EEA">
        <w:rPr>
          <w:rFonts w:ascii="Calibri" w:hAnsi="Calibri" w:cs="Calibri"/>
          <w:sz w:val="28"/>
          <w:szCs w:val="28"/>
          <w:lang w:eastAsia="cs-CZ"/>
        </w:rPr>
        <w:t>Společné</w:t>
      </w:r>
      <w:r w:rsidRPr="00257EEA">
        <w:rPr>
          <w:rFonts w:ascii="Calibri" w:hAnsi="Calibri" w:cs="Calibri"/>
          <w:sz w:val="28"/>
          <w:szCs w:val="28"/>
          <w:lang w:eastAsia="cs-CZ"/>
        </w:rPr>
        <w:t xml:space="preserve"> </w:t>
      </w:r>
      <w:r w:rsidR="00912F68" w:rsidRPr="00257EEA">
        <w:rPr>
          <w:rFonts w:ascii="Calibri" w:hAnsi="Calibri" w:cs="Calibri"/>
          <w:sz w:val="28"/>
          <w:szCs w:val="28"/>
          <w:lang w:eastAsia="cs-CZ"/>
        </w:rPr>
        <w:t xml:space="preserve">zemědělské </w:t>
      </w:r>
      <w:r w:rsidRPr="00257EEA">
        <w:rPr>
          <w:rFonts w:ascii="Calibri" w:hAnsi="Calibri" w:cs="Calibri"/>
          <w:sz w:val="28"/>
          <w:szCs w:val="28"/>
          <w:lang w:eastAsia="cs-CZ"/>
        </w:rPr>
        <w:t>politiky na období 2023-2027</w:t>
      </w:r>
      <w:r w:rsidR="008231E7" w:rsidRPr="00257EEA">
        <w:rPr>
          <w:rFonts w:ascii="Calibri" w:hAnsi="Calibri" w:cs="Calibri"/>
          <w:sz w:val="28"/>
          <w:szCs w:val="28"/>
          <w:lang w:eastAsia="cs-CZ"/>
        </w:rPr>
        <w:t>, s názvem projektu: Z</w:t>
      </w:r>
      <w:r w:rsidR="00DC2730" w:rsidRPr="00257EEA">
        <w:rPr>
          <w:rFonts w:ascii="Calibri" w:hAnsi="Calibri" w:cs="Calibri"/>
          <w:sz w:val="28"/>
          <w:szCs w:val="28"/>
          <w:lang w:eastAsia="cs-CZ"/>
        </w:rPr>
        <w:t xml:space="preserve">lepšení infrastruktury v obci Velký </w:t>
      </w:r>
      <w:r w:rsidR="008231E7" w:rsidRPr="00257EEA">
        <w:rPr>
          <w:rFonts w:ascii="Calibri" w:hAnsi="Calibri" w:cs="Calibri"/>
          <w:sz w:val="28"/>
          <w:szCs w:val="28"/>
          <w:lang w:eastAsia="cs-CZ"/>
        </w:rPr>
        <w:t>Vřešťov</w:t>
      </w:r>
      <w:r w:rsidR="007A1C79">
        <w:rPr>
          <w:rFonts w:ascii="Calibri" w:hAnsi="Calibri" w:cs="Calibri"/>
          <w:sz w:val="28"/>
          <w:szCs w:val="28"/>
          <w:lang w:eastAsia="cs-CZ"/>
        </w:rPr>
        <w:t>, dotace je podána skrze MAS</w:t>
      </w:r>
      <w:r w:rsidR="00BA5F14">
        <w:rPr>
          <w:rFonts w:ascii="Calibri" w:hAnsi="Calibri" w:cs="Calibri"/>
          <w:sz w:val="28"/>
          <w:szCs w:val="28"/>
          <w:lang w:eastAsia="cs-CZ"/>
        </w:rPr>
        <w:t xml:space="preserve">. Celkové náklady projektu 364 925Kč, dotace </w:t>
      </w:r>
      <w:r w:rsidR="005821D3">
        <w:rPr>
          <w:rFonts w:ascii="Calibri" w:hAnsi="Calibri" w:cs="Calibri"/>
          <w:sz w:val="28"/>
          <w:szCs w:val="28"/>
          <w:lang w:eastAsia="cs-CZ"/>
        </w:rPr>
        <w:t>70 %</w:t>
      </w:r>
      <w:r w:rsidR="00BA5F14">
        <w:rPr>
          <w:rFonts w:ascii="Calibri" w:hAnsi="Calibri" w:cs="Calibri"/>
          <w:sz w:val="28"/>
          <w:szCs w:val="28"/>
          <w:lang w:eastAsia="cs-CZ"/>
        </w:rPr>
        <w:t xml:space="preserve"> ve výši 255 447Kč, vlastní podíl obce 109 478Kč. Jedná se o nákup komunální techniky </w:t>
      </w:r>
      <w:r w:rsidR="005821D3">
        <w:rPr>
          <w:rFonts w:ascii="Calibri" w:hAnsi="Calibri" w:cs="Calibri"/>
          <w:sz w:val="28"/>
          <w:szCs w:val="28"/>
          <w:lang w:eastAsia="cs-CZ"/>
        </w:rPr>
        <w:t>(křovinořez</w:t>
      </w:r>
      <w:r w:rsidR="00BA5F14">
        <w:rPr>
          <w:rFonts w:ascii="Calibri" w:hAnsi="Calibri" w:cs="Calibri"/>
          <w:sz w:val="28"/>
          <w:szCs w:val="28"/>
          <w:lang w:eastAsia="cs-CZ"/>
        </w:rPr>
        <w:t xml:space="preserve">), </w:t>
      </w:r>
      <w:r w:rsidR="0005647B">
        <w:rPr>
          <w:rFonts w:ascii="Calibri" w:hAnsi="Calibri" w:cs="Calibri"/>
          <w:sz w:val="28"/>
          <w:szCs w:val="28"/>
          <w:lang w:eastAsia="cs-CZ"/>
        </w:rPr>
        <w:t>workoutové hřiště – 4stroje, sestava z kovu, dětské hřiště – šplhací sestava, toto na p.p.č. 1772 Velký Vřešťov.</w:t>
      </w:r>
      <w:r w:rsidR="00CC1BF2">
        <w:rPr>
          <w:rFonts w:ascii="Calibri" w:hAnsi="Calibri" w:cs="Calibri"/>
          <w:sz w:val="28"/>
          <w:szCs w:val="28"/>
          <w:lang w:eastAsia="cs-CZ"/>
        </w:rPr>
        <w:t xml:space="preserve"> Termín podpisu do 15.12.2025</w:t>
      </w:r>
    </w:p>
    <w:p w14:paraId="0F634385" w14:textId="77777777" w:rsidR="008231E7" w:rsidRPr="00912F68" w:rsidRDefault="008231E7" w:rsidP="00912F68">
      <w:pPr>
        <w:suppressAutoHyphens w:val="0"/>
        <w:autoSpaceDE w:val="0"/>
        <w:autoSpaceDN w:val="0"/>
        <w:adjustRightInd w:val="0"/>
        <w:rPr>
          <w:rFonts w:ascii="ArialUnicodeMSLat22" w:hAnsi="ArialUnicodeMSLat22" w:cs="ArialUnicodeMSLat22"/>
          <w:sz w:val="20"/>
          <w:szCs w:val="20"/>
          <w:lang w:eastAsia="cs-CZ"/>
        </w:rPr>
      </w:pPr>
    </w:p>
    <w:p w14:paraId="1F9A8773" w14:textId="43FDF998" w:rsidR="00140A17" w:rsidRPr="00A10422" w:rsidRDefault="00140A17" w:rsidP="00140A17">
      <w:pPr>
        <w:shd w:val="clear" w:color="auto" w:fill="FFFFFF"/>
        <w:suppressAutoHyphens w:val="0"/>
        <w:spacing w:before="280" w:after="280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A10422">
        <w:rPr>
          <w:rFonts w:ascii="Calibri" w:hAnsi="Calibri" w:cs="Calibri"/>
          <w:b/>
          <w:iCs/>
          <w:sz w:val="28"/>
          <w:szCs w:val="28"/>
          <w:u w:val="single"/>
        </w:rPr>
        <w:t>Usnesení 25/</w:t>
      </w:r>
      <w:r w:rsidR="008231E7">
        <w:rPr>
          <w:rFonts w:ascii="Calibri" w:hAnsi="Calibri" w:cs="Calibri"/>
          <w:b/>
          <w:iCs/>
          <w:sz w:val="28"/>
          <w:szCs w:val="28"/>
          <w:u w:val="single"/>
        </w:rPr>
        <w:t>6</w:t>
      </w:r>
      <w:r w:rsidRPr="00A10422">
        <w:rPr>
          <w:rFonts w:ascii="Calibri" w:hAnsi="Calibri" w:cs="Calibri"/>
          <w:b/>
          <w:iCs/>
          <w:sz w:val="28"/>
          <w:szCs w:val="28"/>
          <w:u w:val="single"/>
        </w:rPr>
        <w:t>/</w:t>
      </w:r>
      <w:r w:rsidR="00C972C1">
        <w:rPr>
          <w:rFonts w:ascii="Calibri" w:hAnsi="Calibri" w:cs="Calibri"/>
          <w:b/>
          <w:iCs/>
          <w:sz w:val="28"/>
          <w:szCs w:val="28"/>
          <w:u w:val="single"/>
        </w:rPr>
        <w:t>5</w:t>
      </w:r>
    </w:p>
    <w:p w14:paraId="77EC5AFE" w14:textId="0D8452C0" w:rsidR="00107EF1" w:rsidRPr="00AA74D0" w:rsidRDefault="00140A17" w:rsidP="00AA74D0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/>
          <w:sz w:val="28"/>
          <w:szCs w:val="28"/>
          <w:lang w:eastAsia="cs-CZ"/>
        </w:rPr>
      </w:pPr>
      <w:r w:rsidRPr="00AA74D0">
        <w:rPr>
          <w:rFonts w:ascii="Calibri" w:hAnsi="Calibri" w:cs="Calibri"/>
          <w:b/>
          <w:iCs/>
          <w:sz w:val="28"/>
          <w:szCs w:val="28"/>
        </w:rPr>
        <w:t>Zastupitelstvo městysu Velký Vřešťo</w:t>
      </w:r>
      <w:r w:rsidR="00CF5C44" w:rsidRPr="00AA74D0">
        <w:rPr>
          <w:rFonts w:ascii="Calibri" w:hAnsi="Calibri" w:cs="Calibri"/>
          <w:b/>
          <w:iCs/>
          <w:sz w:val="28"/>
          <w:szCs w:val="28"/>
        </w:rPr>
        <w:t xml:space="preserve">v </w:t>
      </w:r>
      <w:r w:rsidR="00647E23" w:rsidRPr="00AA74D0">
        <w:rPr>
          <w:rFonts w:ascii="Calibri" w:hAnsi="Calibri" w:cs="Calibri"/>
          <w:b/>
          <w:iCs/>
          <w:sz w:val="28"/>
          <w:szCs w:val="28"/>
        </w:rPr>
        <w:t xml:space="preserve">pověřuje starostku k podpisu </w:t>
      </w:r>
      <w:r w:rsidR="00AA74D0" w:rsidRPr="00AA74D0">
        <w:rPr>
          <w:rFonts w:ascii="Calibri" w:hAnsi="Calibri" w:cs="Calibri"/>
          <w:b/>
          <w:iCs/>
          <w:sz w:val="28"/>
          <w:szCs w:val="28"/>
        </w:rPr>
        <w:t xml:space="preserve">Dohody o </w:t>
      </w:r>
      <w:r w:rsidR="00AA74D0" w:rsidRPr="00AA74D0">
        <w:rPr>
          <w:rFonts w:ascii="Calibri" w:hAnsi="Calibri" w:cs="Calibri"/>
          <w:b/>
          <w:sz w:val="28"/>
          <w:szCs w:val="28"/>
          <w:lang w:eastAsia="cs-CZ"/>
        </w:rPr>
        <w:t xml:space="preserve">poskytnutí dotace v rámci Strategického plánu Společné zemědělské politiky na období 2023-2027, s názvem projektu: Zlepšení infrastruktury v obci Velký Vřešťov, </w:t>
      </w:r>
      <w:r w:rsidR="001261D6" w:rsidRPr="00AA74D0">
        <w:rPr>
          <w:rFonts w:ascii="Calibri" w:hAnsi="Calibri" w:cs="Calibri"/>
          <w:b/>
          <w:sz w:val="28"/>
          <w:szCs w:val="28"/>
          <w:lang w:eastAsia="cs-CZ"/>
        </w:rPr>
        <w:t>registrační</w:t>
      </w:r>
      <w:r w:rsidR="00471C97" w:rsidRPr="00AA74D0">
        <w:rPr>
          <w:rFonts w:ascii="Calibri" w:hAnsi="Calibri" w:cs="Calibri"/>
          <w:b/>
          <w:sz w:val="28"/>
          <w:szCs w:val="28"/>
          <w:lang w:eastAsia="cs-CZ"/>
        </w:rPr>
        <w:t xml:space="preserve"> </w:t>
      </w:r>
      <w:r w:rsidR="001261D6" w:rsidRPr="00AA74D0">
        <w:rPr>
          <w:rFonts w:ascii="Calibri" w:hAnsi="Calibri" w:cs="Calibri"/>
          <w:b/>
          <w:sz w:val="28"/>
          <w:szCs w:val="28"/>
          <w:lang w:eastAsia="cs-CZ"/>
        </w:rPr>
        <w:t>číslo</w:t>
      </w:r>
      <w:r w:rsidR="00471C97" w:rsidRPr="00AA74D0">
        <w:rPr>
          <w:rFonts w:ascii="Calibri" w:hAnsi="Calibri" w:cs="Calibri"/>
          <w:b/>
          <w:sz w:val="28"/>
          <w:szCs w:val="28"/>
          <w:lang w:eastAsia="cs-CZ"/>
        </w:rPr>
        <w:t xml:space="preserve"> žádosti: 25/003/52775/437/001624</w:t>
      </w:r>
      <w:r w:rsidR="00471C97" w:rsidRPr="00AA74D0">
        <w:rPr>
          <w:rFonts w:ascii="Calibri" w:hAnsi="Calibri" w:cs="Calibri"/>
          <w:b/>
          <w:iCs/>
          <w:sz w:val="28"/>
          <w:szCs w:val="28"/>
        </w:rPr>
        <w:t xml:space="preserve"> se SZIF</w:t>
      </w:r>
      <w:r w:rsidR="00107EF1" w:rsidRPr="00AA74D0">
        <w:rPr>
          <w:rFonts w:ascii="Calibri" w:hAnsi="Calibri" w:cs="Calibri"/>
          <w:b/>
          <w:iCs/>
          <w:sz w:val="28"/>
          <w:szCs w:val="28"/>
        </w:rPr>
        <w:t xml:space="preserve"> a</w:t>
      </w:r>
      <w:r w:rsidR="00CF6D8A">
        <w:rPr>
          <w:rFonts w:ascii="Calibri" w:hAnsi="Calibri" w:cs="Calibri"/>
          <w:b/>
          <w:iCs/>
          <w:sz w:val="28"/>
          <w:szCs w:val="28"/>
        </w:rPr>
        <w:t xml:space="preserve"> schvaluje</w:t>
      </w:r>
      <w:r w:rsidR="00107EF1" w:rsidRPr="00AA74D0">
        <w:rPr>
          <w:rFonts w:ascii="Calibri" w:hAnsi="Calibri" w:cs="Calibri"/>
          <w:b/>
          <w:iCs/>
          <w:sz w:val="28"/>
          <w:szCs w:val="28"/>
        </w:rPr>
        <w:t xml:space="preserve"> přijetí dotace.</w:t>
      </w:r>
    </w:p>
    <w:p w14:paraId="5641923E" w14:textId="1F36FC01" w:rsidR="003F504C" w:rsidRPr="00CF5C44" w:rsidRDefault="00140A17" w:rsidP="00140A17">
      <w:pPr>
        <w:shd w:val="clear" w:color="auto" w:fill="FFFFFF"/>
        <w:suppressAutoHyphens w:val="0"/>
        <w:spacing w:before="280" w:after="280"/>
        <w:jc w:val="both"/>
        <w:rPr>
          <w:rFonts w:ascii="Calibri" w:hAnsi="Calibri" w:cs="Calibri"/>
          <w:b/>
          <w:iCs/>
          <w:sz w:val="28"/>
          <w:szCs w:val="28"/>
        </w:rPr>
      </w:pPr>
      <w:r w:rsidRPr="00CF5C44">
        <w:rPr>
          <w:rFonts w:ascii="Calibri" w:hAnsi="Calibri" w:cs="Calibri"/>
          <w:b/>
          <w:iCs/>
          <w:sz w:val="28"/>
          <w:szCs w:val="28"/>
        </w:rPr>
        <w:t xml:space="preserve">Výsledek hlasování: Pro        </w:t>
      </w:r>
      <w:r w:rsidR="0019724C">
        <w:rPr>
          <w:rFonts w:ascii="Calibri" w:hAnsi="Calibri" w:cs="Calibri"/>
          <w:b/>
          <w:iCs/>
          <w:sz w:val="28"/>
          <w:szCs w:val="28"/>
        </w:rPr>
        <w:t>7</w:t>
      </w:r>
      <w:r w:rsidRPr="00CF5C44">
        <w:rPr>
          <w:rFonts w:ascii="Calibri" w:hAnsi="Calibri" w:cs="Calibri"/>
          <w:b/>
          <w:iCs/>
          <w:sz w:val="28"/>
          <w:szCs w:val="28"/>
        </w:rPr>
        <w:t xml:space="preserve">      Proti     </w:t>
      </w:r>
      <w:r w:rsidR="0019724C">
        <w:rPr>
          <w:rFonts w:ascii="Calibri" w:hAnsi="Calibri" w:cs="Calibri"/>
          <w:b/>
          <w:iCs/>
          <w:sz w:val="28"/>
          <w:szCs w:val="28"/>
        </w:rPr>
        <w:t>0</w:t>
      </w:r>
      <w:r w:rsidRPr="00CF5C44">
        <w:rPr>
          <w:rFonts w:ascii="Calibri" w:hAnsi="Calibri" w:cs="Calibri"/>
          <w:b/>
          <w:iCs/>
          <w:sz w:val="28"/>
          <w:szCs w:val="28"/>
        </w:rPr>
        <w:t xml:space="preserve">           Zdržel se  </w:t>
      </w:r>
      <w:r w:rsidR="0065532D"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19724C">
        <w:rPr>
          <w:rFonts w:ascii="Calibri" w:hAnsi="Calibri" w:cs="Calibri"/>
          <w:b/>
          <w:iCs/>
          <w:sz w:val="28"/>
          <w:szCs w:val="28"/>
        </w:rPr>
        <w:t>0</w:t>
      </w:r>
    </w:p>
    <w:p w14:paraId="7C94F4B7" w14:textId="4B77B808" w:rsidR="00141C06" w:rsidRDefault="00141C06" w:rsidP="00816549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>
        <w:rPr>
          <w:rFonts w:ascii="Calibri" w:hAnsi="Calibri" w:cs="Calibri"/>
          <w:b/>
          <w:iCs/>
          <w:sz w:val="28"/>
          <w:szCs w:val="28"/>
          <w:u w:val="single"/>
        </w:rPr>
        <w:t>6</w:t>
      </w:r>
      <w:r w:rsidR="00EB6971" w:rsidRPr="005F3123">
        <w:rPr>
          <w:rFonts w:ascii="Calibri" w:hAnsi="Calibri" w:cs="Calibri"/>
          <w:b/>
          <w:iCs/>
          <w:sz w:val="28"/>
          <w:szCs w:val="28"/>
          <w:u w:val="single"/>
        </w:rPr>
        <w:t xml:space="preserve">. </w:t>
      </w:r>
      <w:r w:rsidR="00FC4D12" w:rsidRPr="00FC4D12">
        <w:rPr>
          <w:rFonts w:ascii="Calibri" w:hAnsi="Calibri" w:cs="Calibri"/>
          <w:b/>
          <w:iCs/>
          <w:sz w:val="28"/>
          <w:szCs w:val="28"/>
          <w:u w:val="single"/>
        </w:rPr>
        <w:t xml:space="preserve">Smlouva o </w:t>
      </w:r>
      <w:r>
        <w:rPr>
          <w:rFonts w:ascii="Calibri" w:hAnsi="Calibri" w:cs="Calibri"/>
          <w:b/>
          <w:iCs/>
          <w:sz w:val="28"/>
          <w:szCs w:val="28"/>
          <w:u w:val="single"/>
        </w:rPr>
        <w:t>spolupráci při zajišťování sociálních služeb v obci</w:t>
      </w:r>
    </w:p>
    <w:p w14:paraId="5025B347" w14:textId="3D253543" w:rsidR="00BD17B2" w:rsidRPr="00E06801" w:rsidRDefault="00141C06" w:rsidP="00E06801">
      <w:pPr>
        <w:pStyle w:val="Normlnweb"/>
      </w:pPr>
      <w:bookmarkStart w:id="7" w:name="_Hlk183249067"/>
      <w:r>
        <w:rPr>
          <w:rFonts w:ascii="Calibri" w:hAnsi="Calibri" w:cs="Calibri"/>
          <w:sz w:val="28"/>
          <w:szCs w:val="28"/>
          <w:lang w:eastAsia="cs-CZ"/>
        </w:rPr>
        <w:t xml:space="preserve">Předsedající seznámila přítomné </w:t>
      </w:r>
      <w:r w:rsidR="00A70190">
        <w:rPr>
          <w:rFonts w:ascii="Calibri" w:hAnsi="Calibri" w:cs="Calibri"/>
          <w:sz w:val="28"/>
          <w:szCs w:val="28"/>
          <w:lang w:eastAsia="cs-CZ"/>
        </w:rPr>
        <w:t>s</w:t>
      </w:r>
      <w:r w:rsidR="00467867">
        <w:rPr>
          <w:rFonts w:ascii="Calibri" w:hAnsi="Calibri" w:cs="Calibri"/>
          <w:sz w:val="28"/>
          <w:szCs w:val="28"/>
          <w:lang w:eastAsia="cs-CZ"/>
        </w:rPr>
        <w:t> návrhem smlouvy s Pečovatelskou službou</w:t>
      </w:r>
      <w:r w:rsidR="00F17A59">
        <w:rPr>
          <w:rFonts w:ascii="Calibri" w:hAnsi="Calibri" w:cs="Calibri"/>
          <w:sz w:val="28"/>
          <w:szCs w:val="28"/>
          <w:lang w:eastAsia="cs-CZ"/>
        </w:rPr>
        <w:t xml:space="preserve"> města Dvora Králové nad Labem</w:t>
      </w:r>
      <w:r w:rsidR="000C6EB0">
        <w:rPr>
          <w:rFonts w:ascii="Calibri" w:hAnsi="Calibri" w:cs="Calibri"/>
          <w:sz w:val="28"/>
          <w:szCs w:val="28"/>
          <w:lang w:eastAsia="cs-CZ"/>
        </w:rPr>
        <w:t xml:space="preserve">, </w:t>
      </w:r>
      <w:r w:rsidR="000C6EB0" w:rsidRPr="00B20719">
        <w:rPr>
          <w:rFonts w:ascii="Calibri" w:hAnsi="Calibri" w:cs="Calibri"/>
          <w:sz w:val="28"/>
          <w:szCs w:val="28"/>
          <w:lang w:eastAsia="cs-CZ"/>
        </w:rPr>
        <w:t>Diakonie ČCE – středisko ve Dvoře Králové nad Labem</w:t>
      </w:r>
      <w:r w:rsidR="00B20719" w:rsidRPr="00B20719">
        <w:rPr>
          <w:rFonts w:ascii="Calibri" w:hAnsi="Calibri" w:cs="Calibri"/>
          <w:sz w:val="28"/>
          <w:szCs w:val="28"/>
          <w:lang w:eastAsia="cs-CZ"/>
        </w:rPr>
        <w:t xml:space="preserve"> a </w:t>
      </w:r>
      <w:r w:rsidR="00720DB3" w:rsidRPr="00B20719">
        <w:rPr>
          <w:rFonts w:ascii="Calibri" w:hAnsi="Calibri" w:cs="Calibri"/>
          <w:sz w:val="28"/>
          <w:szCs w:val="28"/>
          <w:lang w:eastAsia="cs-CZ"/>
        </w:rPr>
        <w:t xml:space="preserve"> </w:t>
      </w:r>
      <w:r w:rsidR="00B20719" w:rsidRPr="00B20719">
        <w:rPr>
          <w:rFonts w:ascii="Calibri" w:hAnsi="Calibri" w:cs="Calibri"/>
          <w:sz w:val="28"/>
          <w:szCs w:val="28"/>
          <w:lang w:eastAsia="cs-CZ"/>
        </w:rPr>
        <w:t xml:space="preserve"> Oblastní charita Dvůr Králové</w:t>
      </w:r>
      <w:r w:rsidR="00B20719">
        <w:rPr>
          <w:rFonts w:ascii="Calibri" w:hAnsi="Calibri" w:cs="Calibri"/>
          <w:b/>
          <w:bCs/>
          <w:sz w:val="28"/>
          <w:szCs w:val="28"/>
          <w:lang w:eastAsia="cs-CZ"/>
        </w:rPr>
        <w:t xml:space="preserve">. </w:t>
      </w:r>
      <w:r w:rsidR="00720DB3">
        <w:rPr>
          <w:rFonts w:ascii="Calibri" w:hAnsi="Calibri" w:cs="Calibri"/>
          <w:sz w:val="28"/>
          <w:szCs w:val="28"/>
          <w:lang w:eastAsia="cs-CZ"/>
        </w:rPr>
        <w:t xml:space="preserve">Služba je pro obec </w:t>
      </w:r>
      <w:r w:rsidR="00F17A59">
        <w:rPr>
          <w:rFonts w:ascii="Calibri" w:hAnsi="Calibri" w:cs="Calibri"/>
          <w:sz w:val="28"/>
          <w:szCs w:val="28"/>
          <w:lang w:eastAsia="cs-CZ"/>
        </w:rPr>
        <w:t>zpoplatněna</w:t>
      </w:r>
      <w:r w:rsidR="00720DB3">
        <w:rPr>
          <w:rFonts w:ascii="Calibri" w:hAnsi="Calibri" w:cs="Calibri"/>
          <w:sz w:val="28"/>
          <w:szCs w:val="28"/>
          <w:lang w:eastAsia="cs-CZ"/>
        </w:rPr>
        <w:t xml:space="preserve"> ve výši </w:t>
      </w:r>
      <w:r w:rsidR="00A70190">
        <w:rPr>
          <w:rFonts w:ascii="Calibri" w:hAnsi="Calibri" w:cs="Calibri"/>
          <w:sz w:val="28"/>
          <w:szCs w:val="28"/>
          <w:lang w:eastAsia="cs-CZ"/>
        </w:rPr>
        <w:lastRenderedPageBreak/>
        <w:t>190K</w:t>
      </w:r>
      <w:r w:rsidR="00720DB3">
        <w:rPr>
          <w:rFonts w:ascii="Calibri" w:hAnsi="Calibri" w:cs="Calibri"/>
          <w:sz w:val="28"/>
          <w:szCs w:val="28"/>
          <w:lang w:eastAsia="cs-CZ"/>
        </w:rPr>
        <w:t>č</w:t>
      </w:r>
      <w:r w:rsidR="00233CC8">
        <w:rPr>
          <w:rFonts w:ascii="Calibri" w:hAnsi="Calibri" w:cs="Calibri"/>
          <w:sz w:val="28"/>
          <w:szCs w:val="28"/>
          <w:lang w:eastAsia="cs-CZ"/>
        </w:rPr>
        <w:t>/hodina</w:t>
      </w:r>
      <w:r w:rsidR="00202443">
        <w:rPr>
          <w:rFonts w:ascii="Calibri" w:hAnsi="Calibri" w:cs="Calibri"/>
          <w:sz w:val="28"/>
          <w:szCs w:val="28"/>
          <w:lang w:eastAsia="cs-CZ"/>
        </w:rPr>
        <w:t>, faktura by probíhala za čtvrtletí dle skutečnosti</w:t>
      </w:r>
      <w:r w:rsidR="007711A8">
        <w:rPr>
          <w:rFonts w:ascii="Calibri" w:hAnsi="Calibri" w:cs="Calibri"/>
          <w:sz w:val="28"/>
          <w:szCs w:val="28"/>
          <w:lang w:eastAsia="cs-CZ"/>
        </w:rPr>
        <w:t xml:space="preserve">. </w:t>
      </w:r>
      <w:r w:rsidR="002F0E0E">
        <w:rPr>
          <w:rFonts w:ascii="Calibri" w:hAnsi="Calibri" w:cs="Calibri"/>
          <w:sz w:val="28"/>
          <w:szCs w:val="28"/>
          <w:lang w:eastAsia="cs-CZ"/>
        </w:rPr>
        <w:t xml:space="preserve">Není </w:t>
      </w:r>
      <w:r w:rsidR="00F17A59">
        <w:rPr>
          <w:rFonts w:ascii="Calibri" w:hAnsi="Calibri" w:cs="Calibri"/>
          <w:sz w:val="28"/>
          <w:szCs w:val="28"/>
          <w:lang w:eastAsia="cs-CZ"/>
        </w:rPr>
        <w:t xml:space="preserve">povinnost </w:t>
      </w:r>
      <w:r w:rsidR="00AF4AC0">
        <w:rPr>
          <w:rFonts w:ascii="Calibri" w:hAnsi="Calibri" w:cs="Calibri"/>
          <w:sz w:val="28"/>
          <w:szCs w:val="28"/>
          <w:lang w:eastAsia="cs-CZ"/>
        </w:rPr>
        <w:t>mít zajištěnou spolupráci smluvně předem</w:t>
      </w:r>
      <w:r w:rsidR="00720DB3">
        <w:rPr>
          <w:rFonts w:ascii="Calibri" w:hAnsi="Calibri" w:cs="Calibri"/>
          <w:sz w:val="28"/>
          <w:szCs w:val="28"/>
          <w:lang w:eastAsia="cs-CZ"/>
        </w:rPr>
        <w:t>.</w:t>
      </w:r>
    </w:p>
    <w:p w14:paraId="599B68A0" w14:textId="03D6B99C" w:rsidR="00720CBD" w:rsidRPr="00B96CC4" w:rsidRDefault="00F73C54" w:rsidP="00EB40CB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F73C54">
        <w:rPr>
          <w:rFonts w:ascii="Calibri" w:hAnsi="Calibri" w:cs="Calibri"/>
          <w:b/>
          <w:iCs/>
          <w:sz w:val="28"/>
          <w:szCs w:val="28"/>
          <w:u w:val="single"/>
        </w:rPr>
        <w:t>Usnesení č.</w:t>
      </w:r>
      <w:r w:rsidR="00E13501">
        <w:rPr>
          <w:rFonts w:ascii="Calibri" w:hAnsi="Calibri" w:cs="Calibri"/>
          <w:b/>
          <w:iCs/>
          <w:sz w:val="28"/>
          <w:szCs w:val="28"/>
          <w:u w:val="single"/>
        </w:rPr>
        <w:t xml:space="preserve"> 2</w:t>
      </w:r>
      <w:r w:rsidR="003E26CD">
        <w:rPr>
          <w:rFonts w:ascii="Calibri" w:hAnsi="Calibri" w:cs="Calibri"/>
          <w:b/>
          <w:iCs/>
          <w:sz w:val="28"/>
          <w:szCs w:val="28"/>
          <w:u w:val="single"/>
        </w:rPr>
        <w:t>5</w:t>
      </w:r>
      <w:r w:rsidR="00E13501">
        <w:rPr>
          <w:rFonts w:ascii="Calibri" w:hAnsi="Calibri" w:cs="Calibri"/>
          <w:b/>
          <w:iCs/>
          <w:sz w:val="28"/>
          <w:szCs w:val="28"/>
          <w:u w:val="single"/>
        </w:rPr>
        <w:t>/</w:t>
      </w:r>
      <w:r w:rsidR="001B3ACD">
        <w:rPr>
          <w:rFonts w:ascii="Calibri" w:hAnsi="Calibri" w:cs="Calibri"/>
          <w:b/>
          <w:iCs/>
          <w:sz w:val="28"/>
          <w:szCs w:val="28"/>
          <w:u w:val="single"/>
        </w:rPr>
        <w:t>6</w:t>
      </w:r>
      <w:r w:rsidR="003E26CD">
        <w:rPr>
          <w:rFonts w:ascii="Calibri" w:hAnsi="Calibri" w:cs="Calibri"/>
          <w:b/>
          <w:iCs/>
          <w:sz w:val="28"/>
          <w:szCs w:val="28"/>
          <w:u w:val="single"/>
        </w:rPr>
        <w:t>/</w:t>
      </w:r>
      <w:bookmarkEnd w:id="7"/>
      <w:r w:rsidR="00C972C1">
        <w:rPr>
          <w:rFonts w:ascii="Calibri" w:hAnsi="Calibri" w:cs="Calibri"/>
          <w:b/>
          <w:iCs/>
          <w:sz w:val="28"/>
          <w:szCs w:val="28"/>
          <w:u w:val="single"/>
        </w:rPr>
        <w:t>6</w:t>
      </w:r>
      <w:r w:rsidR="005716F9">
        <w:rPr>
          <w:rFonts w:ascii="Calibri" w:hAnsi="Calibri" w:cs="Calibri"/>
          <w:b/>
          <w:iCs/>
          <w:sz w:val="28"/>
          <w:szCs w:val="28"/>
          <w:u w:val="single"/>
        </w:rPr>
        <w:t>a</w:t>
      </w:r>
    </w:p>
    <w:p w14:paraId="34667392" w14:textId="0A1A3BC1" w:rsidR="00720CBD" w:rsidRPr="00F17A59" w:rsidRDefault="00720CBD" w:rsidP="00271296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4F5B97">
        <w:rPr>
          <w:rFonts w:ascii="Calibri" w:hAnsi="Calibri" w:cs="Calibri"/>
          <w:b/>
          <w:iCs/>
          <w:sz w:val="28"/>
          <w:szCs w:val="28"/>
        </w:rPr>
        <w:t>Zastupitelstvo městyse Velký Vřešťov schvaluje</w:t>
      </w:r>
      <w:r w:rsidR="000E208A"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167DB5">
        <w:rPr>
          <w:rFonts w:ascii="Calibri" w:hAnsi="Calibri" w:cs="Calibri"/>
          <w:b/>
          <w:bCs/>
          <w:color w:val="000000"/>
          <w:sz w:val="28"/>
          <w:szCs w:val="28"/>
        </w:rPr>
        <w:t xml:space="preserve">Smlouvu o spolupráci při zajišťování sociálních služeb v obci </w:t>
      </w:r>
      <w:r w:rsidR="00F17A59">
        <w:rPr>
          <w:rFonts w:ascii="Calibri" w:hAnsi="Calibri" w:cs="Calibri"/>
          <w:b/>
          <w:bCs/>
          <w:color w:val="000000"/>
          <w:sz w:val="28"/>
          <w:szCs w:val="28"/>
        </w:rPr>
        <w:t xml:space="preserve">s </w:t>
      </w:r>
      <w:r w:rsidR="00F17A59" w:rsidRPr="00F17A59">
        <w:rPr>
          <w:rFonts w:ascii="Calibri" w:hAnsi="Calibri" w:cs="Calibri"/>
          <w:b/>
          <w:bCs/>
          <w:color w:val="000000"/>
          <w:sz w:val="28"/>
          <w:szCs w:val="28"/>
        </w:rPr>
        <w:t>Pečovatelskou službou Města Dvůr Králové nad Labem</w:t>
      </w:r>
    </w:p>
    <w:p w14:paraId="1F8B645F" w14:textId="77777777" w:rsidR="00F801B1" w:rsidRDefault="00F801B1" w:rsidP="00F801B1">
      <w:pPr>
        <w:pStyle w:val="Zkladntext21"/>
        <w:spacing w:after="0" w:line="240" w:lineRule="auto"/>
        <w:ind w:left="720"/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4102842B" w14:textId="541B829C" w:rsidR="002B5E19" w:rsidRPr="00F17A59" w:rsidRDefault="00107EA7" w:rsidP="002B5E19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>
        <w:rPr>
          <w:rFonts w:ascii="Calibri" w:hAnsi="Calibri" w:cs="Calibri"/>
          <w:b/>
          <w:iCs/>
          <w:sz w:val="28"/>
          <w:szCs w:val="28"/>
        </w:rPr>
        <w:t xml:space="preserve">Výsledek hlasování: pro       </w:t>
      </w:r>
      <w:r w:rsidR="00973DE7">
        <w:rPr>
          <w:rFonts w:ascii="Calibri" w:hAnsi="Calibri" w:cs="Calibri"/>
          <w:b/>
          <w:iCs/>
          <w:sz w:val="28"/>
          <w:szCs w:val="28"/>
        </w:rPr>
        <w:t>0</w:t>
      </w:r>
      <w:r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973DE7">
        <w:rPr>
          <w:rFonts w:ascii="Calibri" w:hAnsi="Calibri" w:cs="Calibri"/>
          <w:b/>
          <w:iCs/>
          <w:sz w:val="28"/>
          <w:szCs w:val="28"/>
        </w:rPr>
        <w:t xml:space="preserve">  </w:t>
      </w:r>
      <w:r>
        <w:rPr>
          <w:rFonts w:ascii="Calibri" w:hAnsi="Calibri" w:cs="Calibri"/>
          <w:b/>
          <w:iCs/>
          <w:sz w:val="28"/>
          <w:szCs w:val="28"/>
        </w:rPr>
        <w:t xml:space="preserve">    proti      </w:t>
      </w:r>
      <w:r w:rsidR="00973DE7">
        <w:rPr>
          <w:rFonts w:ascii="Calibri" w:hAnsi="Calibri" w:cs="Calibri"/>
          <w:b/>
          <w:iCs/>
          <w:sz w:val="28"/>
          <w:szCs w:val="28"/>
        </w:rPr>
        <w:t>7</w:t>
      </w:r>
      <w:r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973DE7">
        <w:rPr>
          <w:rFonts w:ascii="Calibri" w:hAnsi="Calibri" w:cs="Calibri"/>
          <w:b/>
          <w:iCs/>
          <w:sz w:val="28"/>
          <w:szCs w:val="28"/>
        </w:rPr>
        <w:t xml:space="preserve">    </w:t>
      </w:r>
      <w:r>
        <w:rPr>
          <w:rFonts w:ascii="Calibri" w:hAnsi="Calibri" w:cs="Calibri"/>
          <w:b/>
          <w:iCs/>
          <w:sz w:val="28"/>
          <w:szCs w:val="28"/>
        </w:rPr>
        <w:t xml:space="preserve">    zdržel se</w:t>
      </w:r>
      <w:r w:rsidR="00973DE7">
        <w:rPr>
          <w:rFonts w:ascii="Calibri" w:hAnsi="Calibri" w:cs="Calibri"/>
          <w:b/>
          <w:iCs/>
          <w:sz w:val="28"/>
          <w:szCs w:val="28"/>
        </w:rPr>
        <w:t xml:space="preserve">         0</w:t>
      </w:r>
    </w:p>
    <w:p w14:paraId="4845BB43" w14:textId="3845C0C9" w:rsidR="00107EA7" w:rsidRDefault="00A12AF9" w:rsidP="005716F9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>
        <w:rPr>
          <w:rFonts w:ascii="Calibri" w:hAnsi="Calibri" w:cs="Calibri"/>
          <w:b/>
          <w:iCs/>
          <w:sz w:val="28"/>
          <w:szCs w:val="28"/>
        </w:rPr>
        <w:t>Bod nebyl schválen</w:t>
      </w:r>
    </w:p>
    <w:p w14:paraId="48A79B63" w14:textId="77777777" w:rsidR="00A12AF9" w:rsidRDefault="00A12AF9" w:rsidP="005716F9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3D1CED6F" w14:textId="5DC777A4" w:rsidR="002B5E19" w:rsidRPr="00107EA7" w:rsidRDefault="002B5E19" w:rsidP="005716F9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107EA7">
        <w:rPr>
          <w:rFonts w:ascii="Calibri" w:hAnsi="Calibri" w:cs="Calibri"/>
          <w:b/>
          <w:iCs/>
          <w:sz w:val="28"/>
          <w:szCs w:val="28"/>
          <w:u w:val="single"/>
        </w:rPr>
        <w:t>Usnesení č. 25/6/6b</w:t>
      </w:r>
    </w:p>
    <w:p w14:paraId="4887F83A" w14:textId="67B4C6A0" w:rsidR="005716F9" w:rsidRDefault="005716F9" w:rsidP="005716F9">
      <w:pPr>
        <w:pStyle w:val="Zkladntext21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4F5B97">
        <w:rPr>
          <w:rFonts w:ascii="Calibri" w:hAnsi="Calibri" w:cs="Calibri"/>
          <w:b/>
          <w:iCs/>
          <w:sz w:val="28"/>
          <w:szCs w:val="28"/>
        </w:rPr>
        <w:t>Zastupitelstvo městyse Velký Vřešťov schvaluje</w:t>
      </w:r>
      <w:r>
        <w:rPr>
          <w:rFonts w:ascii="Calibri" w:hAnsi="Calibri" w:cs="Calibri"/>
          <w:b/>
          <w:i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Smlouvu o spolupráci při zajišťování sociálních služeb v obci s</w:t>
      </w:r>
      <w:r w:rsidR="002B5E19">
        <w:rPr>
          <w:rFonts w:ascii="Calibri" w:hAnsi="Calibri" w:cs="Calibri"/>
          <w:b/>
          <w:bCs/>
          <w:color w:val="000000"/>
          <w:sz w:val="28"/>
          <w:szCs w:val="28"/>
        </w:rPr>
        <w:t> Diakonií ČCE</w:t>
      </w:r>
    </w:p>
    <w:p w14:paraId="16E03F53" w14:textId="77777777" w:rsidR="00107EA7" w:rsidRDefault="00107EA7" w:rsidP="005716F9">
      <w:pPr>
        <w:pStyle w:val="Zkladntext21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377F9875" w14:textId="272AF495" w:rsidR="00107EA7" w:rsidRDefault="00107EA7" w:rsidP="005716F9">
      <w:pPr>
        <w:pStyle w:val="Zkladntext21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Výsledky </w:t>
      </w:r>
      <w:r w:rsidR="0019724C">
        <w:rPr>
          <w:rFonts w:ascii="Calibri" w:hAnsi="Calibri" w:cs="Calibri"/>
          <w:b/>
          <w:bCs/>
          <w:color w:val="000000"/>
          <w:sz w:val="28"/>
          <w:szCs w:val="28"/>
        </w:rPr>
        <w:t>hlasování: pro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 </w:t>
      </w:r>
      <w:r w:rsidR="00973DE7">
        <w:rPr>
          <w:rFonts w:ascii="Calibri" w:hAnsi="Calibri" w:cs="Calibri"/>
          <w:b/>
          <w:bCs/>
          <w:color w:val="000000"/>
          <w:sz w:val="28"/>
          <w:szCs w:val="28"/>
        </w:rPr>
        <w:t xml:space="preserve"> 0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        proti     </w:t>
      </w:r>
      <w:r w:rsidR="00973DE7">
        <w:rPr>
          <w:rFonts w:ascii="Calibri" w:hAnsi="Calibri" w:cs="Calibri"/>
          <w:b/>
          <w:bCs/>
          <w:color w:val="000000"/>
          <w:sz w:val="28"/>
          <w:szCs w:val="28"/>
        </w:rPr>
        <w:t>7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         zdržel se</w:t>
      </w:r>
      <w:r w:rsidR="00973DE7">
        <w:rPr>
          <w:rFonts w:ascii="Calibri" w:hAnsi="Calibri" w:cs="Calibri"/>
          <w:b/>
          <w:bCs/>
          <w:color w:val="000000"/>
          <w:sz w:val="28"/>
          <w:szCs w:val="28"/>
        </w:rPr>
        <w:t xml:space="preserve">   0</w:t>
      </w:r>
    </w:p>
    <w:p w14:paraId="32F57333" w14:textId="122817EF" w:rsidR="00107EA7" w:rsidRDefault="00A12AF9" w:rsidP="005716F9">
      <w:pPr>
        <w:pStyle w:val="Zkladntext21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Bod nebyl schválen</w:t>
      </w:r>
    </w:p>
    <w:p w14:paraId="2EEA3248" w14:textId="77777777" w:rsidR="00A12AF9" w:rsidRDefault="00A12AF9" w:rsidP="005716F9">
      <w:pPr>
        <w:pStyle w:val="Zkladntext21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703EC2DA" w14:textId="0341F1D7" w:rsidR="00107EA7" w:rsidRPr="00107EA7" w:rsidRDefault="00107EA7" w:rsidP="005716F9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107EA7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Usnesení č. 25/6/6c</w:t>
      </w:r>
    </w:p>
    <w:p w14:paraId="2DD92443" w14:textId="518C4B4B" w:rsidR="002B5E19" w:rsidRPr="00F17A59" w:rsidRDefault="002B5E19" w:rsidP="002B5E19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4F5B97">
        <w:rPr>
          <w:rFonts w:ascii="Calibri" w:hAnsi="Calibri" w:cs="Calibri"/>
          <w:b/>
          <w:iCs/>
          <w:sz w:val="28"/>
          <w:szCs w:val="28"/>
        </w:rPr>
        <w:t>Zastupitelstvo městyse Velký Vřešťov schvaluje</w:t>
      </w:r>
      <w:r>
        <w:rPr>
          <w:rFonts w:ascii="Calibri" w:hAnsi="Calibri" w:cs="Calibri"/>
          <w:b/>
          <w:i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Smlouvu o spolupráci při zajišťování sociálních služeb v obci s</w:t>
      </w:r>
      <w:r w:rsidR="00482F56">
        <w:rPr>
          <w:rFonts w:ascii="Calibri" w:hAnsi="Calibri" w:cs="Calibri"/>
          <w:b/>
          <w:bCs/>
          <w:color w:val="000000"/>
          <w:sz w:val="28"/>
          <w:szCs w:val="28"/>
        </w:rPr>
        <w:t> Oblastní charitou D</w:t>
      </w:r>
      <w:r w:rsidRPr="00F17A59">
        <w:rPr>
          <w:rFonts w:ascii="Calibri" w:hAnsi="Calibri" w:cs="Calibri"/>
          <w:b/>
          <w:bCs/>
          <w:color w:val="000000"/>
          <w:sz w:val="28"/>
          <w:szCs w:val="28"/>
        </w:rPr>
        <w:t>vůr Králové nad Labem</w:t>
      </w:r>
    </w:p>
    <w:p w14:paraId="7606BF6A" w14:textId="77777777" w:rsidR="005716F9" w:rsidRDefault="005716F9" w:rsidP="00F801B1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658408A8" w14:textId="4DB1B10A" w:rsidR="005716F9" w:rsidRPr="004F5B97" w:rsidRDefault="00482F56" w:rsidP="00F801B1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>
        <w:rPr>
          <w:rFonts w:ascii="Calibri" w:hAnsi="Calibri" w:cs="Calibri"/>
          <w:b/>
          <w:iCs/>
          <w:sz w:val="28"/>
          <w:szCs w:val="28"/>
        </w:rPr>
        <w:t xml:space="preserve">Výsledek hlasování: pro    </w:t>
      </w:r>
      <w:r w:rsidR="00973DE7">
        <w:rPr>
          <w:rFonts w:ascii="Calibri" w:hAnsi="Calibri" w:cs="Calibri"/>
          <w:b/>
          <w:iCs/>
          <w:sz w:val="28"/>
          <w:szCs w:val="28"/>
        </w:rPr>
        <w:t>0</w:t>
      </w:r>
      <w:r>
        <w:rPr>
          <w:rFonts w:ascii="Calibri" w:hAnsi="Calibri" w:cs="Calibri"/>
          <w:b/>
          <w:iCs/>
          <w:sz w:val="28"/>
          <w:szCs w:val="28"/>
        </w:rPr>
        <w:t xml:space="preserve">         proti   </w:t>
      </w:r>
      <w:r w:rsidR="00973DE7">
        <w:rPr>
          <w:rFonts w:ascii="Calibri" w:hAnsi="Calibri" w:cs="Calibri"/>
          <w:b/>
          <w:iCs/>
          <w:sz w:val="28"/>
          <w:szCs w:val="28"/>
        </w:rPr>
        <w:t xml:space="preserve"> 7</w:t>
      </w:r>
      <w:r>
        <w:rPr>
          <w:rFonts w:ascii="Calibri" w:hAnsi="Calibri" w:cs="Calibri"/>
          <w:b/>
          <w:iCs/>
          <w:sz w:val="28"/>
          <w:szCs w:val="28"/>
        </w:rPr>
        <w:t xml:space="preserve">             zdržel se</w:t>
      </w:r>
      <w:r w:rsidR="00973DE7">
        <w:rPr>
          <w:rFonts w:ascii="Calibri" w:hAnsi="Calibri" w:cs="Calibri"/>
          <w:b/>
          <w:iCs/>
          <w:sz w:val="28"/>
          <w:szCs w:val="28"/>
        </w:rPr>
        <w:t xml:space="preserve">   0</w:t>
      </w:r>
    </w:p>
    <w:p w14:paraId="060F37B3" w14:textId="0D3A0911" w:rsidR="00374406" w:rsidRPr="00EB40CB" w:rsidRDefault="00A12AF9" w:rsidP="00EB40CB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>
        <w:rPr>
          <w:rFonts w:ascii="Calibri" w:hAnsi="Calibri" w:cs="Calibri"/>
          <w:b/>
          <w:iCs/>
          <w:sz w:val="28"/>
          <w:szCs w:val="28"/>
        </w:rPr>
        <w:t>Bod nebyl schválen</w:t>
      </w:r>
    </w:p>
    <w:p w14:paraId="614C6C60" w14:textId="6EE60659" w:rsidR="000E06EA" w:rsidRDefault="001B3ACD" w:rsidP="00F643A1">
      <w:pPr>
        <w:shd w:val="clear" w:color="auto" w:fill="FFFFFF"/>
        <w:suppressAutoHyphens w:val="0"/>
        <w:spacing w:before="280" w:after="280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>
        <w:rPr>
          <w:rFonts w:ascii="Calibri" w:hAnsi="Calibri" w:cs="Calibri"/>
          <w:b/>
          <w:iCs/>
          <w:sz w:val="28"/>
          <w:szCs w:val="28"/>
          <w:u w:val="single"/>
        </w:rPr>
        <w:t>7</w:t>
      </w:r>
      <w:r w:rsidR="00990127" w:rsidRPr="005F3123">
        <w:rPr>
          <w:rFonts w:ascii="Calibri" w:hAnsi="Calibri" w:cs="Calibri"/>
          <w:b/>
          <w:iCs/>
          <w:sz w:val="28"/>
          <w:szCs w:val="28"/>
          <w:u w:val="single"/>
        </w:rPr>
        <w:t xml:space="preserve">. </w:t>
      </w:r>
      <w:r w:rsidR="00F643A1" w:rsidRPr="00F643A1">
        <w:rPr>
          <w:rFonts w:ascii="Calibri" w:hAnsi="Calibri" w:cs="Calibri"/>
          <w:b/>
          <w:iCs/>
          <w:sz w:val="28"/>
          <w:szCs w:val="28"/>
          <w:u w:val="single"/>
        </w:rPr>
        <w:t>S</w:t>
      </w:r>
      <w:r>
        <w:rPr>
          <w:rFonts w:ascii="Calibri" w:hAnsi="Calibri" w:cs="Calibri"/>
          <w:b/>
          <w:iCs/>
          <w:sz w:val="28"/>
          <w:szCs w:val="28"/>
          <w:u w:val="single"/>
        </w:rPr>
        <w:t>tavebně technický a restaurátorský záměr</w:t>
      </w:r>
    </w:p>
    <w:p w14:paraId="01D99BE0" w14:textId="4439F352" w:rsidR="003C3CD5" w:rsidRPr="00307B6A" w:rsidRDefault="00414CA9" w:rsidP="00307B6A">
      <w:pPr>
        <w:shd w:val="clear" w:color="auto" w:fill="FFFFFF"/>
        <w:suppressAutoHyphens w:val="0"/>
        <w:spacing w:before="280" w:after="280"/>
        <w:jc w:val="both"/>
        <w:rPr>
          <w:rFonts w:ascii="Calibri" w:hAnsi="Calibri" w:cs="Calibri"/>
          <w:bCs/>
          <w:iCs/>
          <w:sz w:val="28"/>
          <w:szCs w:val="28"/>
        </w:rPr>
      </w:pPr>
      <w:r>
        <w:rPr>
          <w:rFonts w:ascii="Calibri" w:hAnsi="Calibri" w:cs="Calibri"/>
          <w:bCs/>
          <w:iCs/>
          <w:sz w:val="28"/>
          <w:szCs w:val="28"/>
        </w:rPr>
        <w:t xml:space="preserve">Předsedající předložila </w:t>
      </w:r>
      <w:r w:rsidR="001B3ACD">
        <w:rPr>
          <w:rFonts w:ascii="Calibri" w:hAnsi="Calibri" w:cs="Calibri"/>
          <w:bCs/>
          <w:iCs/>
          <w:sz w:val="28"/>
          <w:szCs w:val="28"/>
        </w:rPr>
        <w:t>zastupitelům</w:t>
      </w:r>
      <w:r w:rsidR="00584546">
        <w:rPr>
          <w:rFonts w:ascii="Calibri" w:hAnsi="Calibri" w:cs="Calibri"/>
          <w:bCs/>
          <w:iCs/>
          <w:sz w:val="28"/>
          <w:szCs w:val="28"/>
        </w:rPr>
        <w:t xml:space="preserve"> stavebně technický a restaurátorský záměr na: </w:t>
      </w:r>
      <w:r w:rsidR="001018BE">
        <w:rPr>
          <w:rFonts w:ascii="Calibri" w:hAnsi="Calibri" w:cs="Calibri"/>
          <w:bCs/>
          <w:iCs/>
          <w:sz w:val="28"/>
          <w:szCs w:val="28"/>
        </w:rPr>
        <w:t>p</w:t>
      </w:r>
      <w:r w:rsidR="00584546" w:rsidRPr="00584546">
        <w:rPr>
          <w:rFonts w:ascii="Calibri" w:hAnsi="Calibri" w:cs="Calibri"/>
          <w:bCs/>
          <w:iCs/>
          <w:sz w:val="28"/>
          <w:szCs w:val="28"/>
        </w:rPr>
        <w:t>ískovcová socha Sv. Jan Nepomucký s</w:t>
      </w:r>
      <w:r w:rsidR="001018BE">
        <w:rPr>
          <w:rFonts w:ascii="Calibri" w:hAnsi="Calibri" w:cs="Calibri"/>
          <w:bCs/>
          <w:iCs/>
          <w:sz w:val="28"/>
          <w:szCs w:val="28"/>
        </w:rPr>
        <w:t> </w:t>
      </w:r>
      <w:r w:rsidR="00584546" w:rsidRPr="00584546">
        <w:rPr>
          <w:rFonts w:ascii="Calibri" w:hAnsi="Calibri" w:cs="Calibri"/>
          <w:bCs/>
          <w:iCs/>
          <w:sz w:val="28"/>
          <w:szCs w:val="28"/>
        </w:rPr>
        <w:t>ohrádkou</w:t>
      </w:r>
      <w:r w:rsidR="001018BE">
        <w:rPr>
          <w:rFonts w:ascii="Calibri" w:hAnsi="Calibri" w:cs="Calibri"/>
          <w:bCs/>
          <w:iCs/>
          <w:sz w:val="28"/>
          <w:szCs w:val="28"/>
        </w:rPr>
        <w:t xml:space="preserve"> od pana Lengera ve výši </w:t>
      </w:r>
      <w:r w:rsidR="007353B8">
        <w:rPr>
          <w:rFonts w:ascii="Calibri" w:hAnsi="Calibri" w:cs="Calibri"/>
          <w:bCs/>
          <w:iCs/>
          <w:sz w:val="28"/>
          <w:szCs w:val="28"/>
        </w:rPr>
        <w:t xml:space="preserve">392 900Kč a </w:t>
      </w:r>
      <w:r w:rsidR="00CA5674">
        <w:rPr>
          <w:rFonts w:ascii="Calibri" w:hAnsi="Calibri" w:cs="Calibri"/>
          <w:bCs/>
          <w:iCs/>
          <w:sz w:val="28"/>
          <w:szCs w:val="28"/>
        </w:rPr>
        <w:t>p</w:t>
      </w:r>
      <w:r w:rsidR="00CA5674" w:rsidRPr="00CA5674">
        <w:rPr>
          <w:rFonts w:ascii="Calibri" w:hAnsi="Calibri" w:cs="Calibri"/>
          <w:bCs/>
          <w:iCs/>
          <w:sz w:val="28"/>
          <w:szCs w:val="28"/>
        </w:rPr>
        <w:t>ískovcové sousoší Nejsvětější Trojice na podstavci</w:t>
      </w:r>
      <w:r w:rsidR="00CA5674">
        <w:rPr>
          <w:rFonts w:ascii="Calibri" w:hAnsi="Calibri" w:cs="Calibri"/>
          <w:bCs/>
          <w:iCs/>
          <w:sz w:val="28"/>
          <w:szCs w:val="28"/>
        </w:rPr>
        <w:t xml:space="preserve"> ve</w:t>
      </w:r>
      <w:r w:rsidR="004128D2">
        <w:rPr>
          <w:rFonts w:ascii="Calibri" w:hAnsi="Calibri" w:cs="Calibri"/>
          <w:bCs/>
          <w:iCs/>
          <w:sz w:val="28"/>
          <w:szCs w:val="28"/>
        </w:rPr>
        <w:t xml:space="preserve"> výši 239</w:t>
      </w:r>
      <w:r w:rsidR="00CA5674">
        <w:rPr>
          <w:rFonts w:ascii="Calibri" w:hAnsi="Calibri" w:cs="Calibri"/>
          <w:bCs/>
          <w:iCs/>
          <w:sz w:val="28"/>
          <w:szCs w:val="28"/>
        </w:rPr>
        <w:t> 900Kč.</w:t>
      </w:r>
      <w:r w:rsidR="00E81B04">
        <w:rPr>
          <w:rFonts w:ascii="Calibri" w:hAnsi="Calibri" w:cs="Calibri"/>
          <w:bCs/>
          <w:iCs/>
          <w:sz w:val="28"/>
          <w:szCs w:val="28"/>
        </w:rPr>
        <w:t xml:space="preserve"> Na toto bude v únoru 2026 vypsaná dotace od MZE, o kterou budeme žádat</w:t>
      </w:r>
      <w:r w:rsidR="001D5EDF">
        <w:rPr>
          <w:rFonts w:ascii="Calibri" w:hAnsi="Calibri" w:cs="Calibri"/>
          <w:bCs/>
          <w:iCs/>
          <w:sz w:val="28"/>
          <w:szCs w:val="28"/>
        </w:rPr>
        <w:t>.</w:t>
      </w:r>
      <w:r w:rsidR="00767518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="000B565A">
        <w:rPr>
          <w:rFonts w:ascii="Calibri" w:hAnsi="Calibri" w:cs="Calibri"/>
          <w:bCs/>
          <w:iCs/>
          <w:sz w:val="28"/>
          <w:szCs w:val="28"/>
        </w:rPr>
        <w:t xml:space="preserve">Předsedající navrhla k zajištění dotace společnost </w:t>
      </w:r>
      <w:r w:rsidR="0052644F" w:rsidRPr="0052644F">
        <w:rPr>
          <w:rFonts w:ascii="Calibri" w:hAnsi="Calibri" w:cs="Calibri"/>
          <w:bCs/>
          <w:iCs/>
          <w:sz w:val="28"/>
          <w:szCs w:val="28"/>
        </w:rPr>
        <w:t xml:space="preserve">EUROPROJECT, </w:t>
      </w:r>
      <w:r w:rsidR="0052644F">
        <w:rPr>
          <w:rFonts w:ascii="Calibri" w:hAnsi="Calibri" w:cs="Calibri"/>
          <w:bCs/>
          <w:iCs/>
          <w:sz w:val="28"/>
          <w:szCs w:val="28"/>
        </w:rPr>
        <w:t xml:space="preserve">               </w:t>
      </w:r>
      <w:r w:rsidR="0052644F" w:rsidRPr="0052644F">
        <w:rPr>
          <w:rFonts w:ascii="Calibri" w:hAnsi="Calibri" w:cs="Calibri"/>
          <w:bCs/>
          <w:iCs/>
          <w:sz w:val="28"/>
          <w:szCs w:val="28"/>
        </w:rPr>
        <w:t>IČ: 40408809</w:t>
      </w:r>
      <w:r w:rsidR="000B565A">
        <w:rPr>
          <w:rFonts w:ascii="Calibri" w:hAnsi="Calibri" w:cs="Calibri"/>
          <w:bCs/>
          <w:iCs/>
          <w:sz w:val="28"/>
          <w:szCs w:val="28"/>
        </w:rPr>
        <w:t>, se kterou má obec dobré zkušenosti s předcházejícími projekty.</w:t>
      </w:r>
      <w:r w:rsidR="00307B6A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="00F26DAA">
        <w:rPr>
          <w:rFonts w:ascii="Calibri" w:hAnsi="Calibri" w:cs="Calibri"/>
          <w:bCs/>
          <w:iCs/>
          <w:sz w:val="28"/>
          <w:szCs w:val="28"/>
        </w:rPr>
        <w:t>Paní Zapletalová dodá kontakt na dalšího restaurátora.</w:t>
      </w:r>
    </w:p>
    <w:p w14:paraId="24279FBC" w14:textId="5B0F90F7" w:rsidR="00307B6A" w:rsidRPr="00BE1EB3" w:rsidRDefault="00307B6A" w:rsidP="00374406">
      <w:pPr>
        <w:jc w:val="both"/>
        <w:rPr>
          <w:rFonts w:ascii="Calibri" w:hAnsi="Calibri" w:cs="Calibri"/>
          <w:b/>
          <w:sz w:val="28"/>
          <w:szCs w:val="28"/>
          <w:u w:val="single"/>
        </w:rPr>
      </w:pPr>
      <w:r w:rsidRPr="00BE1EB3">
        <w:rPr>
          <w:rFonts w:ascii="Calibri" w:hAnsi="Calibri" w:cs="Calibri"/>
          <w:b/>
          <w:sz w:val="28"/>
          <w:szCs w:val="28"/>
          <w:u w:val="single"/>
        </w:rPr>
        <w:t>Usnesení č. 25/6/7</w:t>
      </w:r>
    </w:p>
    <w:p w14:paraId="13C30254" w14:textId="6AFE263D" w:rsidR="00495ABC" w:rsidRDefault="00495ABC" w:rsidP="00374406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Zastupitelstvo městyse schvaluje </w:t>
      </w:r>
      <w:r w:rsidR="0052644F" w:rsidRPr="0052644F">
        <w:rPr>
          <w:rFonts w:ascii="Calibri" w:hAnsi="Calibri" w:cs="Calibri"/>
          <w:b/>
          <w:sz w:val="28"/>
          <w:szCs w:val="28"/>
        </w:rPr>
        <w:t>EUROPROJECT, IČ:</w:t>
      </w:r>
      <w:r w:rsidR="00903A9D">
        <w:rPr>
          <w:rFonts w:ascii="Calibri" w:hAnsi="Calibri" w:cs="Calibri"/>
          <w:b/>
          <w:sz w:val="28"/>
          <w:szCs w:val="28"/>
        </w:rPr>
        <w:t>40408809</w:t>
      </w:r>
      <w:r w:rsidR="0090657D">
        <w:rPr>
          <w:rFonts w:ascii="Calibri" w:hAnsi="Calibri" w:cs="Calibri"/>
          <w:b/>
          <w:sz w:val="28"/>
          <w:szCs w:val="28"/>
        </w:rPr>
        <w:t xml:space="preserve">, </w:t>
      </w:r>
      <w:r>
        <w:rPr>
          <w:rFonts w:ascii="Calibri" w:hAnsi="Calibri" w:cs="Calibri"/>
          <w:b/>
          <w:sz w:val="28"/>
          <w:szCs w:val="28"/>
        </w:rPr>
        <w:t>k zajištění podání dotace na MZE</w:t>
      </w:r>
      <w:r w:rsidR="007C1B16">
        <w:rPr>
          <w:rFonts w:ascii="Calibri" w:hAnsi="Calibri" w:cs="Calibri"/>
          <w:b/>
          <w:sz w:val="28"/>
          <w:szCs w:val="28"/>
        </w:rPr>
        <w:t xml:space="preserve"> na restaurování soch</w:t>
      </w:r>
      <w:r w:rsidR="000D4CA0">
        <w:rPr>
          <w:rFonts w:ascii="Calibri" w:hAnsi="Calibri" w:cs="Calibri"/>
          <w:b/>
          <w:sz w:val="28"/>
          <w:szCs w:val="28"/>
        </w:rPr>
        <w:t>.</w:t>
      </w:r>
    </w:p>
    <w:p w14:paraId="30B4C894" w14:textId="77777777" w:rsidR="001D5EDF" w:rsidRDefault="001D5EDF" w:rsidP="00374406">
      <w:pPr>
        <w:jc w:val="both"/>
        <w:rPr>
          <w:rFonts w:ascii="Calibri" w:hAnsi="Calibri" w:cs="Calibri"/>
          <w:b/>
          <w:sz w:val="28"/>
          <w:szCs w:val="28"/>
        </w:rPr>
      </w:pPr>
    </w:p>
    <w:p w14:paraId="732EC08D" w14:textId="13A3CB79" w:rsidR="00307B6A" w:rsidRPr="00374406" w:rsidRDefault="001D5EDF" w:rsidP="00374406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p</w:t>
      </w:r>
      <w:r w:rsidR="00307B6A">
        <w:rPr>
          <w:rFonts w:ascii="Calibri" w:hAnsi="Calibri" w:cs="Calibri"/>
          <w:b/>
          <w:sz w:val="28"/>
          <w:szCs w:val="28"/>
        </w:rPr>
        <w:t>ro         7       proti              0            zdržel se 0</w:t>
      </w:r>
    </w:p>
    <w:p w14:paraId="2D6F8B3A" w14:textId="77777777" w:rsidR="00794627" w:rsidRDefault="00794627" w:rsidP="00816549">
      <w:pPr>
        <w:shd w:val="clear" w:color="auto" w:fill="FFFFFF"/>
        <w:suppressAutoHyphens w:val="0"/>
        <w:spacing w:before="280" w:after="280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</w:p>
    <w:p w14:paraId="7BAFDB84" w14:textId="1A1186DD" w:rsidR="00A84119" w:rsidRDefault="002F7E0B" w:rsidP="00816549">
      <w:pPr>
        <w:shd w:val="clear" w:color="auto" w:fill="FFFFFF"/>
        <w:suppressAutoHyphens w:val="0"/>
        <w:spacing w:before="280" w:after="280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>
        <w:rPr>
          <w:rFonts w:ascii="Calibri" w:hAnsi="Calibri" w:cs="Calibri"/>
          <w:b/>
          <w:iCs/>
          <w:sz w:val="28"/>
          <w:szCs w:val="28"/>
          <w:u w:val="single"/>
        </w:rPr>
        <w:lastRenderedPageBreak/>
        <w:t>8</w:t>
      </w:r>
      <w:r w:rsidR="00F73C54">
        <w:rPr>
          <w:rFonts w:ascii="Calibri" w:hAnsi="Calibri" w:cs="Calibri"/>
          <w:b/>
          <w:iCs/>
          <w:sz w:val="28"/>
          <w:szCs w:val="28"/>
          <w:u w:val="single"/>
        </w:rPr>
        <w:t xml:space="preserve">. </w:t>
      </w:r>
      <w:r>
        <w:rPr>
          <w:rFonts w:ascii="Calibri" w:hAnsi="Calibri" w:cs="Calibri"/>
          <w:b/>
          <w:iCs/>
          <w:sz w:val="28"/>
          <w:szCs w:val="28"/>
          <w:u w:val="single"/>
        </w:rPr>
        <w:t>Chaty v</w:t>
      </w:r>
      <w:r w:rsidR="00A84119">
        <w:rPr>
          <w:rFonts w:ascii="Calibri" w:hAnsi="Calibri" w:cs="Calibri"/>
          <w:b/>
          <w:iCs/>
          <w:sz w:val="28"/>
          <w:szCs w:val="28"/>
          <w:u w:val="single"/>
        </w:rPr>
        <w:t> </w:t>
      </w:r>
      <w:r>
        <w:rPr>
          <w:rFonts w:ascii="Calibri" w:hAnsi="Calibri" w:cs="Calibri"/>
          <w:b/>
          <w:iCs/>
          <w:sz w:val="28"/>
          <w:szCs w:val="28"/>
          <w:u w:val="single"/>
        </w:rPr>
        <w:t>kempu</w:t>
      </w:r>
    </w:p>
    <w:p w14:paraId="39504236" w14:textId="5494DCBD" w:rsidR="00052708" w:rsidRPr="00917D72" w:rsidRDefault="00466818" w:rsidP="00917D72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  <w:lang w:eastAsia="cs-CZ"/>
        </w:rPr>
      </w:pPr>
      <w:r w:rsidRPr="00466818">
        <w:rPr>
          <w:rFonts w:ascii="Calibri" w:hAnsi="Calibri" w:cs="Calibri"/>
          <w:sz w:val="28"/>
          <w:szCs w:val="28"/>
          <w:lang w:eastAsia="cs-CZ"/>
        </w:rPr>
        <w:t xml:space="preserve">Na minulém zasedání bylo usnesením: č.25/5/5 schváleno odstranění 11 chat u </w:t>
      </w:r>
      <w:r w:rsidR="002C0D66" w:rsidRPr="00466818">
        <w:rPr>
          <w:rFonts w:ascii="Calibri" w:hAnsi="Calibri" w:cs="Calibri"/>
          <w:sz w:val="28"/>
          <w:szCs w:val="28"/>
          <w:lang w:eastAsia="cs-CZ"/>
        </w:rPr>
        <w:t>náhon</w:t>
      </w:r>
      <w:r w:rsidR="002C0D66">
        <w:rPr>
          <w:rFonts w:ascii="Calibri" w:hAnsi="Calibri" w:cs="Calibri"/>
          <w:sz w:val="28"/>
          <w:szCs w:val="28"/>
          <w:lang w:eastAsia="cs-CZ"/>
        </w:rPr>
        <w:t xml:space="preserve">u </w:t>
      </w:r>
      <w:r w:rsidRPr="00466818">
        <w:rPr>
          <w:rFonts w:ascii="Calibri" w:hAnsi="Calibri" w:cs="Calibri"/>
          <w:sz w:val="28"/>
          <w:szCs w:val="28"/>
          <w:lang w:eastAsia="cs-CZ"/>
        </w:rPr>
        <w:t xml:space="preserve">a investování do 6 nových, kde předsedající měla za úkol připravit </w:t>
      </w:r>
      <w:r w:rsidR="0059422F" w:rsidRPr="00466818">
        <w:rPr>
          <w:rFonts w:ascii="Calibri" w:hAnsi="Calibri" w:cs="Calibri"/>
          <w:sz w:val="28"/>
          <w:szCs w:val="28"/>
          <w:lang w:eastAsia="cs-CZ"/>
        </w:rPr>
        <w:t>zadávací</w:t>
      </w:r>
      <w:r w:rsidRPr="00466818">
        <w:rPr>
          <w:rFonts w:ascii="Calibri" w:hAnsi="Calibri" w:cs="Calibri"/>
          <w:sz w:val="28"/>
          <w:szCs w:val="28"/>
          <w:lang w:eastAsia="cs-CZ"/>
        </w:rPr>
        <w:t xml:space="preserve"> podmínky pro</w:t>
      </w:r>
      <w:r w:rsidR="003C3CD5">
        <w:rPr>
          <w:rFonts w:ascii="Calibri" w:hAnsi="Calibri" w:cs="Calibri"/>
          <w:sz w:val="28"/>
          <w:szCs w:val="28"/>
          <w:lang w:eastAsia="cs-CZ"/>
        </w:rPr>
        <w:t xml:space="preserve"> výběrové řízení na</w:t>
      </w:r>
      <w:r w:rsidRPr="00466818">
        <w:rPr>
          <w:rFonts w:ascii="Calibri" w:hAnsi="Calibri" w:cs="Calibri"/>
          <w:sz w:val="28"/>
          <w:szCs w:val="28"/>
          <w:lang w:eastAsia="cs-CZ"/>
        </w:rPr>
        <w:t xml:space="preserve"> nové chatky. </w:t>
      </w:r>
      <w:r w:rsidR="00E06801">
        <w:rPr>
          <w:rFonts w:ascii="Calibri" w:hAnsi="Calibri" w:cs="Calibri"/>
          <w:sz w:val="28"/>
          <w:szCs w:val="28"/>
          <w:lang w:eastAsia="cs-CZ"/>
        </w:rPr>
        <w:t xml:space="preserve">Předsedající </w:t>
      </w:r>
      <w:r w:rsidR="00917D72">
        <w:rPr>
          <w:rFonts w:ascii="Calibri" w:hAnsi="Calibri" w:cs="Calibri"/>
          <w:sz w:val="28"/>
          <w:szCs w:val="28"/>
          <w:lang w:eastAsia="cs-CZ"/>
        </w:rPr>
        <w:t xml:space="preserve">na </w:t>
      </w:r>
      <w:r w:rsidR="0059422F">
        <w:rPr>
          <w:rFonts w:ascii="Calibri" w:hAnsi="Calibri" w:cs="Calibri"/>
          <w:sz w:val="28"/>
          <w:szCs w:val="28"/>
          <w:lang w:eastAsia="cs-CZ"/>
        </w:rPr>
        <w:t>zadávacím</w:t>
      </w:r>
      <w:r w:rsidR="00917D72">
        <w:rPr>
          <w:rFonts w:ascii="Calibri" w:hAnsi="Calibri" w:cs="Calibri"/>
          <w:sz w:val="28"/>
          <w:szCs w:val="28"/>
          <w:lang w:eastAsia="cs-CZ"/>
        </w:rPr>
        <w:t xml:space="preserve"> řízení pracuje, úkol tedy trvá.</w:t>
      </w:r>
      <w:bookmarkStart w:id="8" w:name="_Hlk195261444"/>
      <w:r w:rsidR="00917D72">
        <w:rPr>
          <w:rFonts w:ascii="Calibri" w:hAnsi="Calibri" w:cs="Calibri"/>
          <w:sz w:val="28"/>
          <w:szCs w:val="28"/>
          <w:lang w:eastAsia="cs-CZ"/>
        </w:rPr>
        <w:t xml:space="preserve"> </w:t>
      </w:r>
      <w:r w:rsidR="006D0527" w:rsidRPr="006D0527">
        <w:rPr>
          <w:rFonts w:ascii="Calibri" w:hAnsi="Calibri" w:cs="Calibri"/>
          <w:bCs/>
          <w:iCs/>
          <w:sz w:val="28"/>
          <w:szCs w:val="28"/>
        </w:rPr>
        <w:t xml:space="preserve">Na minulém zasedání bylo dojednáno, že bude součástí zadávacího řízení kompletní zhotovení chatek vč. </w:t>
      </w:r>
      <w:r w:rsidR="005727DA">
        <w:rPr>
          <w:rFonts w:ascii="Calibri" w:hAnsi="Calibri" w:cs="Calibri"/>
          <w:bCs/>
          <w:iCs/>
          <w:sz w:val="28"/>
          <w:szCs w:val="28"/>
        </w:rPr>
        <w:t>přívodu</w:t>
      </w:r>
      <w:r w:rsidR="006D0527" w:rsidRPr="006D0527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="003C3CD5" w:rsidRPr="006D0527">
        <w:rPr>
          <w:rFonts w:ascii="Calibri" w:hAnsi="Calibri" w:cs="Calibri"/>
          <w:bCs/>
          <w:iCs/>
          <w:sz w:val="28"/>
          <w:szCs w:val="28"/>
        </w:rPr>
        <w:t xml:space="preserve">el. </w:t>
      </w:r>
      <w:r w:rsidR="002C0D66">
        <w:rPr>
          <w:rFonts w:ascii="Calibri" w:hAnsi="Calibri" w:cs="Calibri"/>
          <w:bCs/>
          <w:iCs/>
          <w:sz w:val="28"/>
          <w:szCs w:val="28"/>
        </w:rPr>
        <w:t>energie – zde</w:t>
      </w:r>
      <w:r w:rsidR="003C3CD5">
        <w:rPr>
          <w:rFonts w:ascii="Calibri" w:hAnsi="Calibri" w:cs="Calibri"/>
          <w:bCs/>
          <w:iCs/>
          <w:sz w:val="28"/>
          <w:szCs w:val="28"/>
        </w:rPr>
        <w:t xml:space="preserve"> mělo být ověřeno, zda</w:t>
      </w:r>
      <w:r w:rsidR="006D60D2">
        <w:rPr>
          <w:rFonts w:ascii="Calibri" w:hAnsi="Calibri" w:cs="Calibri"/>
          <w:bCs/>
          <w:iCs/>
          <w:sz w:val="28"/>
          <w:szCs w:val="28"/>
        </w:rPr>
        <w:t xml:space="preserve"> stávající elektřina dostačuje, dále</w:t>
      </w:r>
      <w:r w:rsidR="006D0527" w:rsidRPr="006D0527">
        <w:rPr>
          <w:rFonts w:ascii="Calibri" w:hAnsi="Calibri" w:cs="Calibri"/>
          <w:bCs/>
          <w:iCs/>
          <w:sz w:val="28"/>
          <w:szCs w:val="28"/>
        </w:rPr>
        <w:t xml:space="preserve"> betonáže, patek atd.</w:t>
      </w:r>
      <w:r w:rsidR="006D0527">
        <w:rPr>
          <w:rFonts w:ascii="Calibri" w:hAnsi="Calibri" w:cs="Calibri"/>
          <w:bCs/>
          <w:iCs/>
          <w:sz w:val="28"/>
          <w:szCs w:val="28"/>
        </w:rPr>
        <w:t xml:space="preserve">, </w:t>
      </w:r>
      <w:r w:rsidR="001140CD">
        <w:rPr>
          <w:rFonts w:ascii="Calibri" w:hAnsi="Calibri" w:cs="Calibri"/>
          <w:bCs/>
          <w:iCs/>
          <w:sz w:val="28"/>
          <w:szCs w:val="28"/>
        </w:rPr>
        <w:t>předsedající dodá</w:t>
      </w:r>
      <w:r w:rsidR="00495ABC">
        <w:rPr>
          <w:rFonts w:ascii="Calibri" w:hAnsi="Calibri" w:cs="Calibri"/>
          <w:bCs/>
          <w:iCs/>
          <w:sz w:val="28"/>
          <w:szCs w:val="28"/>
        </w:rPr>
        <w:t xml:space="preserve"> odhad ceny od p. Hypiuse na elektroinstalaci.</w:t>
      </w:r>
    </w:p>
    <w:p w14:paraId="4C6555F5" w14:textId="77777777" w:rsidR="006D0527" w:rsidRDefault="006D0527" w:rsidP="00816549">
      <w:pPr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673C9B67" w14:textId="23A6AD00" w:rsidR="009840FC" w:rsidRDefault="007D05A8" w:rsidP="00816549">
      <w:pPr>
        <w:jc w:val="both"/>
        <w:rPr>
          <w:rFonts w:ascii="Calibri" w:hAnsi="Calibri" w:cs="Calibri"/>
          <w:b/>
          <w:i/>
          <w:sz w:val="28"/>
          <w:szCs w:val="28"/>
        </w:rPr>
      </w:pPr>
      <w:bookmarkStart w:id="9" w:name="_Hlk215484015"/>
      <w:r w:rsidRPr="005F3123">
        <w:rPr>
          <w:rFonts w:ascii="Calibri" w:hAnsi="Calibri" w:cs="Calibri"/>
          <w:b/>
          <w:i/>
          <w:sz w:val="28"/>
          <w:szCs w:val="28"/>
        </w:rPr>
        <w:t xml:space="preserve">Zastupitelstvo městyse Velký Vřešťov </w:t>
      </w:r>
      <w:r w:rsidR="00917D72">
        <w:rPr>
          <w:rFonts w:ascii="Calibri" w:hAnsi="Calibri" w:cs="Calibri"/>
          <w:b/>
          <w:i/>
          <w:sz w:val="28"/>
          <w:szCs w:val="28"/>
        </w:rPr>
        <w:t>bere informaci na vědomí</w:t>
      </w:r>
      <w:r w:rsidR="009840FC">
        <w:rPr>
          <w:rFonts w:ascii="Calibri" w:hAnsi="Calibri" w:cs="Calibri"/>
          <w:b/>
          <w:i/>
          <w:sz w:val="28"/>
          <w:szCs w:val="28"/>
        </w:rPr>
        <w:t>.</w:t>
      </w:r>
    </w:p>
    <w:bookmarkEnd w:id="9"/>
    <w:p w14:paraId="20BACA32" w14:textId="6B255EE2" w:rsidR="00A22081" w:rsidRDefault="00A22081" w:rsidP="00816549">
      <w:pPr>
        <w:jc w:val="both"/>
        <w:rPr>
          <w:rFonts w:ascii="Calibri" w:hAnsi="Calibri" w:cs="Calibri"/>
          <w:b/>
          <w:i/>
          <w:sz w:val="28"/>
          <w:szCs w:val="28"/>
        </w:rPr>
      </w:pPr>
    </w:p>
    <w:bookmarkEnd w:id="8"/>
    <w:p w14:paraId="585128A8" w14:textId="36CE6925" w:rsidR="0006018A" w:rsidRDefault="00584E4A" w:rsidP="006D0527">
      <w:pPr>
        <w:pStyle w:val="Nadpis1"/>
        <w:numPr>
          <w:ilvl w:val="0"/>
          <w:numId w:val="21"/>
        </w:numPr>
        <w:spacing w:after="120"/>
        <w:rPr>
          <w:rFonts w:ascii="Calibri" w:hAnsi="Calibri" w:cs="Calibri"/>
          <w:b w:val="0"/>
          <w:iCs/>
          <w:sz w:val="28"/>
          <w:szCs w:val="28"/>
          <w:u w:val="single"/>
        </w:rPr>
      </w:pPr>
      <w:r>
        <w:rPr>
          <w:rFonts w:ascii="Calibri" w:hAnsi="Calibri" w:cs="Calibri"/>
          <w:iCs/>
          <w:sz w:val="28"/>
          <w:szCs w:val="28"/>
          <w:u w:val="single"/>
        </w:rPr>
        <w:t>9</w:t>
      </w:r>
      <w:r w:rsidR="00C76F7E" w:rsidRPr="00C76F7E">
        <w:rPr>
          <w:rFonts w:ascii="Calibri" w:hAnsi="Calibri" w:cs="Calibri"/>
          <w:iCs/>
          <w:sz w:val="28"/>
          <w:szCs w:val="28"/>
          <w:u w:val="single"/>
        </w:rPr>
        <w:t>.</w:t>
      </w:r>
      <w:r w:rsidR="00867F5C">
        <w:rPr>
          <w:rFonts w:ascii="Calibri" w:hAnsi="Calibri" w:cs="Calibri"/>
          <w:iCs/>
          <w:sz w:val="28"/>
          <w:szCs w:val="28"/>
          <w:u w:val="single"/>
        </w:rPr>
        <w:t xml:space="preserve"> </w:t>
      </w:r>
      <w:r>
        <w:rPr>
          <w:rFonts w:ascii="Calibri" w:hAnsi="Calibri" w:cs="Calibri"/>
          <w:iCs/>
          <w:sz w:val="28"/>
          <w:szCs w:val="28"/>
          <w:u w:val="single"/>
        </w:rPr>
        <w:t xml:space="preserve">Dodatek č. 1 ke smlouvě o dílo </w:t>
      </w:r>
      <w:r w:rsidR="006D0527">
        <w:rPr>
          <w:rFonts w:ascii="Calibri" w:hAnsi="Calibri" w:cs="Calibri"/>
          <w:iCs/>
          <w:sz w:val="28"/>
          <w:szCs w:val="28"/>
          <w:u w:val="single"/>
        </w:rPr>
        <w:t>ze dne 21.5.2025 na akci Hřbitovní brána Velký Vřešťov se zhotovitelem</w:t>
      </w:r>
      <w:r w:rsidR="006D0527" w:rsidRPr="006D0527">
        <w:rPr>
          <w:rFonts w:ascii="Calibri" w:hAnsi="Calibri" w:cs="Calibri"/>
          <w:iCs/>
          <w:sz w:val="28"/>
          <w:szCs w:val="28"/>
          <w:u w:val="single"/>
        </w:rPr>
        <w:t xml:space="preserve"> </w:t>
      </w:r>
      <w:r w:rsidR="006D0527" w:rsidRPr="006D0527">
        <w:rPr>
          <w:rFonts w:ascii="Calibri" w:hAnsi="Calibri" w:cs="Calibri"/>
          <w:sz w:val="28"/>
          <w:szCs w:val="28"/>
        </w:rPr>
        <w:t>VeRaSTONE</w:t>
      </w:r>
    </w:p>
    <w:p w14:paraId="28FED530" w14:textId="3C350605" w:rsidR="00D72876" w:rsidRDefault="006D0527" w:rsidP="000160DB">
      <w:pPr>
        <w:jc w:val="both"/>
        <w:rPr>
          <w:rFonts w:ascii="Calibri" w:hAnsi="Calibri" w:cs="Calibri"/>
          <w:bCs/>
          <w:iCs/>
          <w:sz w:val="28"/>
          <w:szCs w:val="28"/>
        </w:rPr>
      </w:pPr>
      <w:r w:rsidRPr="006D0527">
        <w:rPr>
          <w:rFonts w:ascii="Calibri" w:hAnsi="Calibri" w:cs="Calibri"/>
          <w:bCs/>
          <w:iCs/>
          <w:sz w:val="28"/>
          <w:szCs w:val="28"/>
        </w:rPr>
        <w:t>Předsedající předložila dodatek č. 1</w:t>
      </w:r>
      <w:r>
        <w:rPr>
          <w:rFonts w:ascii="Calibri" w:hAnsi="Calibri" w:cs="Calibri"/>
          <w:bCs/>
          <w:iCs/>
          <w:sz w:val="28"/>
          <w:szCs w:val="28"/>
        </w:rPr>
        <w:t xml:space="preserve"> </w:t>
      </w:r>
      <w:r w:rsidRPr="006D0527">
        <w:rPr>
          <w:rFonts w:ascii="Calibri" w:hAnsi="Calibri" w:cs="Calibri"/>
          <w:bCs/>
          <w:iCs/>
          <w:sz w:val="28"/>
          <w:szCs w:val="28"/>
        </w:rPr>
        <w:t>ke smlouvě</w:t>
      </w:r>
      <w:r>
        <w:rPr>
          <w:rFonts w:ascii="Calibri" w:hAnsi="Calibri" w:cs="Calibri"/>
          <w:bCs/>
          <w:iCs/>
          <w:sz w:val="28"/>
          <w:szCs w:val="28"/>
        </w:rPr>
        <w:t xml:space="preserve"> o dílo</w:t>
      </w:r>
      <w:r w:rsidRPr="006D0527">
        <w:rPr>
          <w:rFonts w:ascii="Calibri" w:hAnsi="Calibri" w:cs="Calibri"/>
          <w:bCs/>
          <w:iCs/>
          <w:sz w:val="28"/>
          <w:szCs w:val="28"/>
        </w:rPr>
        <w:t xml:space="preserve"> ze dne 21.5.2025 na zhotovení hřbitovní brány se zhotovitelem</w:t>
      </w:r>
      <w:r w:rsidR="00F25411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="00F25411" w:rsidRPr="00F25411">
        <w:rPr>
          <w:rFonts w:ascii="Calibri" w:hAnsi="Calibri" w:cs="Calibri"/>
          <w:bCs/>
          <w:iCs/>
          <w:sz w:val="28"/>
          <w:szCs w:val="28"/>
        </w:rPr>
        <w:t xml:space="preserve">Radek Spurný-kamenictví </w:t>
      </w:r>
      <w:r w:rsidRPr="006D0527">
        <w:rPr>
          <w:rFonts w:ascii="Calibri" w:hAnsi="Calibri" w:cs="Calibri"/>
          <w:bCs/>
          <w:iCs/>
          <w:sz w:val="28"/>
          <w:szCs w:val="28"/>
        </w:rPr>
        <w:t>VeRaSTONE</w:t>
      </w:r>
      <w:r>
        <w:rPr>
          <w:rFonts w:ascii="Calibri" w:hAnsi="Calibri" w:cs="Calibri"/>
          <w:bCs/>
          <w:iCs/>
          <w:sz w:val="28"/>
          <w:szCs w:val="28"/>
        </w:rPr>
        <w:t xml:space="preserve">, </w:t>
      </w:r>
      <w:r w:rsidRPr="006D0527">
        <w:rPr>
          <w:rFonts w:ascii="Calibri" w:hAnsi="Calibri" w:cs="Calibri"/>
          <w:bCs/>
          <w:iCs/>
          <w:sz w:val="28"/>
          <w:szCs w:val="28"/>
        </w:rPr>
        <w:t>a uvedla důvody navýšení původní ceny díla</w:t>
      </w:r>
      <w:r>
        <w:rPr>
          <w:rFonts w:ascii="Calibri" w:hAnsi="Calibri" w:cs="Calibri"/>
          <w:bCs/>
          <w:iCs/>
          <w:sz w:val="28"/>
          <w:szCs w:val="28"/>
        </w:rPr>
        <w:t xml:space="preserve">: neočekávané vícepráce, v cenové kalkulaci nebylo zohledněno vyzdění jedné klenby, brána bude </w:t>
      </w:r>
      <w:r w:rsidR="009A03A6">
        <w:rPr>
          <w:rFonts w:ascii="Calibri" w:hAnsi="Calibri" w:cs="Calibri"/>
          <w:bCs/>
          <w:iCs/>
          <w:sz w:val="28"/>
          <w:szCs w:val="28"/>
        </w:rPr>
        <w:t xml:space="preserve">navíc </w:t>
      </w:r>
      <w:r>
        <w:rPr>
          <w:rFonts w:ascii="Calibri" w:hAnsi="Calibri" w:cs="Calibri"/>
          <w:bCs/>
          <w:iCs/>
          <w:sz w:val="28"/>
          <w:szCs w:val="28"/>
        </w:rPr>
        <w:t>opatřena zinkovou úpravou před nátěrem</w:t>
      </w:r>
      <w:r w:rsidRPr="006D0527">
        <w:rPr>
          <w:rFonts w:ascii="Calibri" w:hAnsi="Calibri" w:cs="Calibri"/>
          <w:bCs/>
          <w:iCs/>
          <w:sz w:val="28"/>
          <w:szCs w:val="28"/>
        </w:rPr>
        <w:t xml:space="preserve">. </w:t>
      </w:r>
      <w:r>
        <w:rPr>
          <w:rFonts w:ascii="Calibri" w:hAnsi="Calibri" w:cs="Calibri"/>
          <w:bCs/>
          <w:iCs/>
          <w:sz w:val="28"/>
          <w:szCs w:val="28"/>
        </w:rPr>
        <w:t>Cena díla se</w:t>
      </w:r>
      <w:r w:rsidRPr="006D0527">
        <w:rPr>
          <w:rFonts w:ascii="Calibri" w:hAnsi="Calibri" w:cs="Calibri"/>
          <w:bCs/>
          <w:iCs/>
          <w:sz w:val="28"/>
          <w:szCs w:val="28"/>
        </w:rPr>
        <w:t xml:space="preserve"> z původních 965 791Kč</w:t>
      </w:r>
      <w:r>
        <w:rPr>
          <w:rFonts w:ascii="Calibri" w:hAnsi="Calibri" w:cs="Calibri"/>
          <w:bCs/>
          <w:iCs/>
          <w:sz w:val="28"/>
          <w:szCs w:val="28"/>
        </w:rPr>
        <w:t xml:space="preserve"> navyšuje</w:t>
      </w:r>
      <w:r w:rsidRPr="006D0527">
        <w:rPr>
          <w:rFonts w:ascii="Calibri" w:hAnsi="Calibri" w:cs="Calibri"/>
          <w:bCs/>
          <w:iCs/>
          <w:sz w:val="28"/>
          <w:szCs w:val="28"/>
        </w:rPr>
        <w:t xml:space="preserve"> o 113 000Kč</w:t>
      </w:r>
      <w:r w:rsidR="00233092">
        <w:rPr>
          <w:rFonts w:ascii="Calibri" w:hAnsi="Calibri" w:cs="Calibri"/>
          <w:bCs/>
          <w:iCs/>
          <w:sz w:val="28"/>
          <w:szCs w:val="28"/>
        </w:rPr>
        <w:t xml:space="preserve"> s DPH</w:t>
      </w:r>
      <w:r w:rsidRPr="006D0527">
        <w:rPr>
          <w:rFonts w:ascii="Calibri" w:hAnsi="Calibri" w:cs="Calibri"/>
          <w:bCs/>
          <w:iCs/>
          <w:sz w:val="28"/>
          <w:szCs w:val="28"/>
        </w:rPr>
        <w:t xml:space="preserve">, tedy </w:t>
      </w:r>
      <w:r>
        <w:rPr>
          <w:rFonts w:ascii="Calibri" w:hAnsi="Calibri" w:cs="Calibri"/>
          <w:bCs/>
          <w:iCs/>
          <w:sz w:val="28"/>
          <w:szCs w:val="28"/>
        </w:rPr>
        <w:t xml:space="preserve">na </w:t>
      </w:r>
      <w:r w:rsidRPr="006D0527">
        <w:rPr>
          <w:rFonts w:ascii="Calibri" w:hAnsi="Calibri" w:cs="Calibri"/>
          <w:bCs/>
          <w:iCs/>
          <w:sz w:val="28"/>
          <w:szCs w:val="28"/>
        </w:rPr>
        <w:t>1 078 791Kč.</w:t>
      </w:r>
      <w:r>
        <w:rPr>
          <w:rFonts w:ascii="Calibri" w:hAnsi="Calibri" w:cs="Calibri"/>
          <w:bCs/>
          <w:iCs/>
          <w:sz w:val="28"/>
          <w:szCs w:val="28"/>
        </w:rPr>
        <w:t xml:space="preserve"> Dále se mění termín dokončení díla na </w:t>
      </w:r>
      <w:r w:rsidR="00DD7091">
        <w:rPr>
          <w:rFonts w:ascii="Calibri" w:hAnsi="Calibri" w:cs="Calibri"/>
          <w:bCs/>
          <w:iCs/>
          <w:sz w:val="28"/>
          <w:szCs w:val="28"/>
        </w:rPr>
        <w:t>10</w:t>
      </w:r>
      <w:r>
        <w:rPr>
          <w:rFonts w:ascii="Calibri" w:hAnsi="Calibri" w:cs="Calibri"/>
          <w:bCs/>
          <w:iCs/>
          <w:sz w:val="28"/>
          <w:szCs w:val="28"/>
        </w:rPr>
        <w:t>.12.2025</w:t>
      </w:r>
      <w:r w:rsidR="00DD7091">
        <w:rPr>
          <w:rFonts w:ascii="Calibri" w:hAnsi="Calibri" w:cs="Calibri"/>
          <w:bCs/>
          <w:iCs/>
          <w:sz w:val="28"/>
          <w:szCs w:val="28"/>
        </w:rPr>
        <w:t>,</w:t>
      </w:r>
      <w:r w:rsidR="00DC5065">
        <w:rPr>
          <w:rFonts w:ascii="Calibri" w:hAnsi="Calibri" w:cs="Calibri"/>
          <w:bCs/>
          <w:iCs/>
          <w:sz w:val="28"/>
          <w:szCs w:val="28"/>
        </w:rPr>
        <w:t xml:space="preserve"> </w:t>
      </w:r>
      <w:r>
        <w:rPr>
          <w:rFonts w:ascii="Calibri" w:hAnsi="Calibri" w:cs="Calibri"/>
          <w:bCs/>
          <w:iCs/>
          <w:sz w:val="28"/>
          <w:szCs w:val="28"/>
        </w:rPr>
        <w:t xml:space="preserve">z důvodu chyby v projektové dokumentaci </w:t>
      </w:r>
      <w:r w:rsidR="009A03A6">
        <w:rPr>
          <w:rFonts w:ascii="Calibri" w:hAnsi="Calibri" w:cs="Calibri"/>
          <w:bCs/>
          <w:iCs/>
          <w:sz w:val="28"/>
          <w:szCs w:val="28"/>
        </w:rPr>
        <w:t>(zohlednění</w:t>
      </w:r>
      <w:r>
        <w:rPr>
          <w:rFonts w:ascii="Calibri" w:hAnsi="Calibri" w:cs="Calibri"/>
          <w:bCs/>
          <w:iCs/>
          <w:sz w:val="28"/>
          <w:szCs w:val="28"/>
        </w:rPr>
        <w:t xml:space="preserve"> vyzdění oblouku)</w:t>
      </w:r>
      <w:r w:rsidR="00D72876">
        <w:rPr>
          <w:rFonts w:ascii="Calibri" w:hAnsi="Calibri" w:cs="Calibri"/>
          <w:bCs/>
          <w:iCs/>
          <w:sz w:val="28"/>
          <w:szCs w:val="28"/>
        </w:rPr>
        <w:t xml:space="preserve"> a změnu termínu dokončení </w:t>
      </w:r>
      <w:r w:rsidR="00D72876" w:rsidRPr="00DD7091">
        <w:rPr>
          <w:rFonts w:ascii="Calibri" w:hAnsi="Calibri" w:cs="Calibri"/>
          <w:bCs/>
          <w:iCs/>
          <w:sz w:val="28"/>
          <w:szCs w:val="28"/>
        </w:rPr>
        <w:t>instalace kovové brány</w:t>
      </w:r>
      <w:r w:rsidR="00D72876">
        <w:rPr>
          <w:rFonts w:ascii="Calibri" w:hAnsi="Calibri" w:cs="Calibri"/>
          <w:bCs/>
          <w:iCs/>
          <w:sz w:val="28"/>
          <w:szCs w:val="28"/>
        </w:rPr>
        <w:t xml:space="preserve"> do </w:t>
      </w:r>
      <w:r w:rsidR="00D72876" w:rsidRPr="00DD7091">
        <w:rPr>
          <w:rFonts w:ascii="Calibri" w:hAnsi="Calibri" w:cs="Calibri"/>
          <w:bCs/>
          <w:iCs/>
          <w:sz w:val="28"/>
          <w:szCs w:val="28"/>
        </w:rPr>
        <w:t>3</w:t>
      </w:r>
      <w:r w:rsidR="00D72876">
        <w:rPr>
          <w:rFonts w:ascii="Calibri" w:hAnsi="Calibri" w:cs="Calibri"/>
          <w:bCs/>
          <w:iCs/>
          <w:sz w:val="28"/>
          <w:szCs w:val="28"/>
        </w:rPr>
        <w:t>1</w:t>
      </w:r>
      <w:r w:rsidR="00D72876" w:rsidRPr="00DD7091">
        <w:rPr>
          <w:rFonts w:ascii="Calibri" w:hAnsi="Calibri" w:cs="Calibri"/>
          <w:bCs/>
          <w:iCs/>
          <w:sz w:val="28"/>
          <w:szCs w:val="28"/>
        </w:rPr>
        <w:t>.3.2026</w:t>
      </w:r>
      <w:r w:rsidR="00D72876">
        <w:rPr>
          <w:rFonts w:ascii="Calibri" w:hAnsi="Calibri" w:cs="Calibri"/>
          <w:bCs/>
          <w:iCs/>
          <w:sz w:val="28"/>
          <w:szCs w:val="28"/>
        </w:rPr>
        <w:t>.</w:t>
      </w:r>
    </w:p>
    <w:p w14:paraId="739C22E6" w14:textId="55419337" w:rsidR="00DD7091" w:rsidRDefault="00233092" w:rsidP="000160DB">
      <w:pPr>
        <w:jc w:val="both"/>
        <w:rPr>
          <w:rFonts w:ascii="Calibri" w:hAnsi="Calibri" w:cs="Calibri"/>
          <w:bCs/>
          <w:iCs/>
          <w:sz w:val="28"/>
          <w:szCs w:val="28"/>
        </w:rPr>
      </w:pPr>
      <w:r>
        <w:rPr>
          <w:rFonts w:ascii="Calibri" w:hAnsi="Calibri" w:cs="Calibri"/>
          <w:bCs/>
          <w:iCs/>
          <w:sz w:val="28"/>
          <w:szCs w:val="28"/>
        </w:rPr>
        <w:t>Zástupce fa VeRaSTone p. Spurný vysvětlil podrobně o jaké vícenáklady se jedná</w:t>
      </w:r>
      <w:r w:rsidR="00D1523C">
        <w:rPr>
          <w:rFonts w:ascii="Calibri" w:hAnsi="Calibri" w:cs="Calibri"/>
          <w:bCs/>
          <w:iCs/>
          <w:sz w:val="28"/>
          <w:szCs w:val="28"/>
        </w:rPr>
        <w:t xml:space="preserve"> a z jakého důvodu</w:t>
      </w:r>
      <w:r>
        <w:rPr>
          <w:rFonts w:ascii="Calibri" w:hAnsi="Calibri" w:cs="Calibri"/>
          <w:bCs/>
          <w:iCs/>
          <w:sz w:val="28"/>
          <w:szCs w:val="28"/>
        </w:rPr>
        <w:t>.</w:t>
      </w:r>
      <w:r w:rsidR="00E549F7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="00772CEC">
        <w:rPr>
          <w:rFonts w:ascii="Calibri" w:hAnsi="Calibri" w:cs="Calibri"/>
          <w:bCs/>
          <w:iCs/>
          <w:sz w:val="28"/>
          <w:szCs w:val="28"/>
        </w:rPr>
        <w:t xml:space="preserve">Z důvodu nedořešených technických </w:t>
      </w:r>
      <w:r w:rsidR="00FB673B">
        <w:rPr>
          <w:rFonts w:ascii="Calibri" w:hAnsi="Calibri" w:cs="Calibri"/>
          <w:bCs/>
          <w:iCs/>
          <w:sz w:val="28"/>
          <w:szCs w:val="28"/>
        </w:rPr>
        <w:t>chyb</w:t>
      </w:r>
      <w:r w:rsidR="00B66F93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="00500948">
        <w:rPr>
          <w:rFonts w:ascii="Calibri" w:hAnsi="Calibri" w:cs="Calibri"/>
          <w:bCs/>
          <w:iCs/>
          <w:sz w:val="28"/>
          <w:szCs w:val="28"/>
        </w:rPr>
        <w:t>(velikost</w:t>
      </w:r>
      <w:r w:rsidR="00B66F93">
        <w:rPr>
          <w:rFonts w:ascii="Calibri" w:hAnsi="Calibri" w:cs="Calibri"/>
          <w:bCs/>
          <w:iCs/>
          <w:sz w:val="28"/>
          <w:szCs w:val="28"/>
        </w:rPr>
        <w:t xml:space="preserve"> brá</w:t>
      </w:r>
      <w:r w:rsidR="002B0A5D">
        <w:rPr>
          <w:rFonts w:ascii="Calibri" w:hAnsi="Calibri" w:cs="Calibri"/>
          <w:bCs/>
          <w:iCs/>
          <w:sz w:val="28"/>
          <w:szCs w:val="28"/>
        </w:rPr>
        <w:t>ny/otvor) paní Míková navrhuje pozastavit proplácení faktur, dokud se situace nevyřeší.</w:t>
      </w:r>
      <w:r w:rsidR="00DD7091">
        <w:rPr>
          <w:rFonts w:ascii="Calibri" w:hAnsi="Calibri" w:cs="Calibri"/>
          <w:bCs/>
          <w:iCs/>
          <w:sz w:val="28"/>
          <w:szCs w:val="28"/>
        </w:rPr>
        <w:t xml:space="preserve"> </w:t>
      </w:r>
    </w:p>
    <w:p w14:paraId="25179318" w14:textId="77777777" w:rsidR="00DD7091" w:rsidRPr="006D0527" w:rsidRDefault="00DD7091" w:rsidP="000160DB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61A53AC1" w14:textId="5433768F" w:rsidR="005727DA" w:rsidRPr="00B96CC4" w:rsidRDefault="005727DA" w:rsidP="005727DA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F73C54">
        <w:rPr>
          <w:rFonts w:ascii="Calibri" w:hAnsi="Calibri" w:cs="Calibri"/>
          <w:b/>
          <w:iCs/>
          <w:sz w:val="28"/>
          <w:szCs w:val="28"/>
          <w:u w:val="single"/>
        </w:rPr>
        <w:t>Usnesení č.</w:t>
      </w:r>
      <w:r>
        <w:rPr>
          <w:rFonts w:ascii="Calibri" w:hAnsi="Calibri" w:cs="Calibri"/>
          <w:b/>
          <w:iCs/>
          <w:sz w:val="28"/>
          <w:szCs w:val="28"/>
          <w:u w:val="single"/>
        </w:rPr>
        <w:t xml:space="preserve"> 25/6/</w:t>
      </w:r>
      <w:r w:rsidR="00307B6A">
        <w:rPr>
          <w:rFonts w:ascii="Calibri" w:hAnsi="Calibri" w:cs="Calibri"/>
          <w:b/>
          <w:iCs/>
          <w:sz w:val="28"/>
          <w:szCs w:val="28"/>
          <w:u w:val="single"/>
        </w:rPr>
        <w:t>8</w:t>
      </w:r>
      <w:r>
        <w:rPr>
          <w:rFonts w:ascii="Calibri" w:hAnsi="Calibri" w:cs="Calibri"/>
          <w:b/>
          <w:iCs/>
          <w:sz w:val="28"/>
          <w:szCs w:val="28"/>
          <w:u w:val="single"/>
        </w:rPr>
        <w:t>/</w:t>
      </w:r>
    </w:p>
    <w:p w14:paraId="0589F9B3" w14:textId="6A11D967" w:rsidR="005727DA" w:rsidRDefault="005727DA" w:rsidP="005727DA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4F5B97">
        <w:rPr>
          <w:rFonts w:ascii="Calibri" w:hAnsi="Calibri" w:cs="Calibri"/>
          <w:b/>
          <w:iCs/>
          <w:sz w:val="28"/>
          <w:szCs w:val="28"/>
        </w:rPr>
        <w:t>Zastupitelstvo městyse Velký Vřešťov schvaluje</w:t>
      </w:r>
      <w:r>
        <w:rPr>
          <w:rFonts w:ascii="Calibri" w:hAnsi="Calibri" w:cs="Calibri"/>
          <w:b/>
          <w:iCs/>
          <w:sz w:val="28"/>
          <w:szCs w:val="28"/>
        </w:rPr>
        <w:t xml:space="preserve"> Dodatek č. 1 ke smlouvě o dílo ze dne 21.5.2025 se zhotovitelem </w:t>
      </w:r>
      <w:r w:rsidR="00F25411" w:rsidRPr="00F25411">
        <w:rPr>
          <w:rFonts w:ascii="Calibri" w:hAnsi="Calibri" w:cs="Calibri"/>
          <w:b/>
          <w:iCs/>
          <w:sz w:val="28"/>
          <w:szCs w:val="28"/>
        </w:rPr>
        <w:t xml:space="preserve">Radek </w:t>
      </w:r>
      <w:r w:rsidR="00500948" w:rsidRPr="00F25411">
        <w:rPr>
          <w:rFonts w:ascii="Calibri" w:hAnsi="Calibri" w:cs="Calibri"/>
          <w:b/>
          <w:iCs/>
          <w:sz w:val="28"/>
          <w:szCs w:val="28"/>
        </w:rPr>
        <w:t>Spurný – kamenictví</w:t>
      </w:r>
      <w:r w:rsidR="00F25411" w:rsidRPr="00F25411">
        <w:rPr>
          <w:rFonts w:ascii="Calibri" w:hAnsi="Calibri" w:cs="Calibri"/>
          <w:b/>
          <w:iCs/>
          <w:sz w:val="28"/>
          <w:szCs w:val="28"/>
        </w:rPr>
        <w:t xml:space="preserve"> VeRaSTONE </w:t>
      </w:r>
      <w:r>
        <w:rPr>
          <w:rFonts w:ascii="Calibri" w:hAnsi="Calibri" w:cs="Calibri"/>
          <w:b/>
          <w:iCs/>
          <w:sz w:val="28"/>
          <w:szCs w:val="28"/>
        </w:rPr>
        <w:t>na akci hřbitovní brána a pověřuje starostku k podpisu dodatku.</w:t>
      </w:r>
    </w:p>
    <w:p w14:paraId="2921681A" w14:textId="7E0B2B8C" w:rsidR="005727DA" w:rsidRDefault="00DD7091" w:rsidP="000160DB">
      <w:pPr>
        <w:jc w:val="both"/>
        <w:rPr>
          <w:rFonts w:ascii="Calibri" w:hAnsi="Calibri" w:cs="Calibri"/>
          <w:b/>
          <w:iCs/>
          <w:sz w:val="28"/>
          <w:szCs w:val="28"/>
        </w:rPr>
      </w:pPr>
      <w:r>
        <w:rPr>
          <w:rFonts w:ascii="Calibri" w:hAnsi="Calibri" w:cs="Calibri"/>
          <w:b/>
          <w:iCs/>
          <w:sz w:val="28"/>
          <w:szCs w:val="28"/>
        </w:rPr>
        <w:t xml:space="preserve"> </w:t>
      </w:r>
    </w:p>
    <w:p w14:paraId="5DA9BAB5" w14:textId="570C2D19" w:rsidR="000160DB" w:rsidRPr="00A73654" w:rsidRDefault="000160DB" w:rsidP="000160DB">
      <w:pPr>
        <w:jc w:val="both"/>
        <w:rPr>
          <w:rFonts w:ascii="Calibri" w:hAnsi="Calibri" w:cs="Calibri"/>
          <w:b/>
          <w:iCs/>
          <w:sz w:val="28"/>
          <w:szCs w:val="28"/>
        </w:rPr>
      </w:pPr>
      <w:r w:rsidRPr="00A73654">
        <w:rPr>
          <w:rFonts w:ascii="Calibri" w:hAnsi="Calibri" w:cs="Calibri"/>
          <w:b/>
          <w:iCs/>
          <w:sz w:val="28"/>
          <w:szCs w:val="28"/>
        </w:rPr>
        <w:t xml:space="preserve">Výsledek </w:t>
      </w:r>
      <w:r w:rsidR="00500948" w:rsidRPr="00A73654">
        <w:rPr>
          <w:rFonts w:ascii="Calibri" w:hAnsi="Calibri" w:cs="Calibri"/>
          <w:b/>
          <w:iCs/>
          <w:sz w:val="28"/>
          <w:szCs w:val="28"/>
        </w:rPr>
        <w:t xml:space="preserve">hlasování: </w:t>
      </w:r>
      <w:r w:rsidR="00500948">
        <w:rPr>
          <w:rFonts w:ascii="Calibri" w:hAnsi="Calibri" w:cs="Calibri"/>
          <w:b/>
          <w:iCs/>
          <w:sz w:val="28"/>
          <w:szCs w:val="28"/>
        </w:rPr>
        <w:t>pro</w:t>
      </w:r>
      <w:r w:rsidRPr="00A73654">
        <w:rPr>
          <w:rFonts w:ascii="Calibri" w:hAnsi="Calibri" w:cs="Calibri"/>
          <w:b/>
          <w:iCs/>
          <w:sz w:val="28"/>
          <w:szCs w:val="28"/>
        </w:rPr>
        <w:t xml:space="preserve">    </w:t>
      </w:r>
      <w:r w:rsidR="00DC5065">
        <w:rPr>
          <w:rFonts w:ascii="Calibri" w:hAnsi="Calibri" w:cs="Calibri"/>
          <w:b/>
          <w:iCs/>
          <w:sz w:val="28"/>
          <w:szCs w:val="28"/>
        </w:rPr>
        <w:t xml:space="preserve">      </w:t>
      </w:r>
      <w:r w:rsidRPr="00A73654"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DD7091">
        <w:rPr>
          <w:rFonts w:ascii="Calibri" w:hAnsi="Calibri" w:cs="Calibri"/>
          <w:b/>
          <w:iCs/>
          <w:sz w:val="28"/>
          <w:szCs w:val="28"/>
        </w:rPr>
        <w:t>7</w:t>
      </w:r>
      <w:r w:rsidRPr="00A73654">
        <w:rPr>
          <w:rFonts w:ascii="Calibri" w:hAnsi="Calibri" w:cs="Calibri"/>
          <w:b/>
          <w:iCs/>
          <w:sz w:val="28"/>
          <w:szCs w:val="28"/>
        </w:rPr>
        <w:t xml:space="preserve">     </w:t>
      </w:r>
      <w:r w:rsidR="00DC5065">
        <w:rPr>
          <w:rFonts w:ascii="Calibri" w:hAnsi="Calibri" w:cs="Calibri"/>
          <w:b/>
          <w:iCs/>
          <w:sz w:val="28"/>
          <w:szCs w:val="28"/>
        </w:rPr>
        <w:t>p</w:t>
      </w:r>
      <w:r w:rsidRPr="00A73654">
        <w:rPr>
          <w:rFonts w:ascii="Calibri" w:hAnsi="Calibri" w:cs="Calibri"/>
          <w:b/>
          <w:iCs/>
          <w:sz w:val="28"/>
          <w:szCs w:val="28"/>
        </w:rPr>
        <w:t xml:space="preserve">roti  </w:t>
      </w:r>
      <w:r w:rsidR="00DC5065">
        <w:rPr>
          <w:rFonts w:ascii="Calibri" w:hAnsi="Calibri" w:cs="Calibri"/>
          <w:b/>
          <w:iCs/>
          <w:sz w:val="28"/>
          <w:szCs w:val="28"/>
        </w:rPr>
        <w:t xml:space="preserve">      </w:t>
      </w:r>
      <w:r w:rsidR="00DD7091">
        <w:rPr>
          <w:rFonts w:ascii="Calibri" w:hAnsi="Calibri" w:cs="Calibri"/>
          <w:b/>
          <w:iCs/>
          <w:sz w:val="28"/>
          <w:szCs w:val="28"/>
        </w:rPr>
        <w:t>0</w:t>
      </w:r>
      <w:r w:rsidR="00DC5065">
        <w:rPr>
          <w:rFonts w:ascii="Calibri" w:hAnsi="Calibri" w:cs="Calibri"/>
          <w:b/>
          <w:iCs/>
          <w:sz w:val="28"/>
          <w:szCs w:val="28"/>
        </w:rPr>
        <w:t xml:space="preserve">     </w:t>
      </w:r>
      <w:r w:rsidRPr="00A73654">
        <w:rPr>
          <w:rFonts w:ascii="Calibri" w:hAnsi="Calibri" w:cs="Calibri"/>
          <w:b/>
          <w:iCs/>
          <w:sz w:val="28"/>
          <w:szCs w:val="28"/>
        </w:rPr>
        <w:t xml:space="preserve">         </w:t>
      </w:r>
      <w:r w:rsidR="00DC5065">
        <w:rPr>
          <w:rFonts w:ascii="Calibri" w:hAnsi="Calibri" w:cs="Calibri"/>
          <w:b/>
          <w:iCs/>
          <w:sz w:val="28"/>
          <w:szCs w:val="28"/>
        </w:rPr>
        <w:t>z</w:t>
      </w:r>
      <w:r w:rsidRPr="00A73654">
        <w:rPr>
          <w:rFonts w:ascii="Calibri" w:hAnsi="Calibri" w:cs="Calibri"/>
          <w:b/>
          <w:iCs/>
          <w:sz w:val="28"/>
          <w:szCs w:val="28"/>
        </w:rPr>
        <w:t>držel se</w:t>
      </w:r>
      <w:r w:rsidR="00076E43"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DD7091"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CD2701">
        <w:rPr>
          <w:rFonts w:ascii="Calibri" w:hAnsi="Calibri" w:cs="Calibri"/>
          <w:b/>
          <w:iCs/>
          <w:sz w:val="28"/>
          <w:szCs w:val="28"/>
        </w:rPr>
        <w:t xml:space="preserve">   </w:t>
      </w:r>
      <w:r w:rsidR="00DD7091">
        <w:rPr>
          <w:rFonts w:ascii="Calibri" w:hAnsi="Calibri" w:cs="Calibri"/>
          <w:b/>
          <w:iCs/>
          <w:sz w:val="28"/>
          <w:szCs w:val="28"/>
        </w:rPr>
        <w:t>0</w:t>
      </w:r>
    </w:p>
    <w:p w14:paraId="5B301A58" w14:textId="5537EB7D" w:rsidR="0006018A" w:rsidRDefault="0006018A" w:rsidP="00A22081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</w:p>
    <w:p w14:paraId="6C925CDC" w14:textId="77777777" w:rsidR="005727DA" w:rsidRDefault="00867F5C" w:rsidP="005727DA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>
        <w:rPr>
          <w:rFonts w:ascii="Calibri" w:hAnsi="Calibri" w:cs="Calibri"/>
          <w:b/>
          <w:iCs/>
          <w:sz w:val="28"/>
          <w:szCs w:val="28"/>
          <w:u w:val="single"/>
        </w:rPr>
        <w:t>1</w:t>
      </w:r>
      <w:r w:rsidR="005727DA">
        <w:rPr>
          <w:rFonts w:ascii="Calibri" w:hAnsi="Calibri" w:cs="Calibri"/>
          <w:b/>
          <w:iCs/>
          <w:sz w:val="28"/>
          <w:szCs w:val="28"/>
          <w:u w:val="single"/>
        </w:rPr>
        <w:t>0</w:t>
      </w:r>
      <w:r>
        <w:rPr>
          <w:rFonts w:ascii="Calibri" w:hAnsi="Calibri" w:cs="Calibri"/>
          <w:b/>
          <w:iCs/>
          <w:sz w:val="28"/>
          <w:szCs w:val="28"/>
          <w:u w:val="single"/>
        </w:rPr>
        <w:t xml:space="preserve">. </w:t>
      </w:r>
      <w:r w:rsidR="005727DA">
        <w:rPr>
          <w:rFonts w:ascii="Calibri" w:hAnsi="Calibri" w:cs="Calibri"/>
          <w:b/>
          <w:iCs/>
          <w:sz w:val="28"/>
          <w:szCs w:val="28"/>
          <w:u w:val="single"/>
        </w:rPr>
        <w:t>odpadové hospodářství</w:t>
      </w:r>
    </w:p>
    <w:p w14:paraId="000E516F" w14:textId="691BAAA0" w:rsidR="005727DA" w:rsidRDefault="005727DA" w:rsidP="005727DA">
      <w:pPr>
        <w:pStyle w:val="Zkladntext21"/>
        <w:spacing w:line="240" w:lineRule="auto"/>
        <w:jc w:val="both"/>
        <w:rPr>
          <w:rFonts w:ascii="Calibri" w:hAnsi="Calibri" w:cs="Calibri"/>
          <w:bCs/>
          <w:iCs/>
          <w:sz w:val="28"/>
          <w:szCs w:val="28"/>
        </w:rPr>
      </w:pPr>
      <w:r w:rsidRPr="005727DA">
        <w:rPr>
          <w:rFonts w:ascii="Calibri" w:hAnsi="Calibri" w:cs="Calibri"/>
          <w:bCs/>
          <w:iCs/>
          <w:sz w:val="28"/>
          <w:szCs w:val="28"/>
        </w:rPr>
        <w:t>Společnost TextilEco a.s., zajišťuj</w:t>
      </w:r>
      <w:r w:rsidR="00AB2D32">
        <w:rPr>
          <w:rFonts w:ascii="Calibri" w:hAnsi="Calibri" w:cs="Calibri"/>
          <w:bCs/>
          <w:iCs/>
          <w:sz w:val="28"/>
          <w:szCs w:val="28"/>
        </w:rPr>
        <w:t xml:space="preserve">e </w:t>
      </w:r>
      <w:r w:rsidR="00067AE9">
        <w:rPr>
          <w:rFonts w:ascii="Calibri" w:hAnsi="Calibri" w:cs="Calibri"/>
          <w:bCs/>
          <w:iCs/>
          <w:sz w:val="28"/>
          <w:szCs w:val="28"/>
        </w:rPr>
        <w:t xml:space="preserve">v naší obci </w:t>
      </w:r>
      <w:r w:rsidRPr="005727DA">
        <w:rPr>
          <w:rFonts w:ascii="Calibri" w:hAnsi="Calibri" w:cs="Calibri"/>
          <w:bCs/>
          <w:iCs/>
          <w:sz w:val="28"/>
          <w:szCs w:val="28"/>
        </w:rPr>
        <w:t>svoz textilu</w:t>
      </w:r>
      <w:r w:rsidR="00067AE9">
        <w:rPr>
          <w:rFonts w:ascii="Calibri" w:hAnsi="Calibri" w:cs="Calibri"/>
          <w:bCs/>
          <w:iCs/>
          <w:sz w:val="28"/>
          <w:szCs w:val="28"/>
        </w:rPr>
        <w:t>, nyní</w:t>
      </w:r>
      <w:r w:rsidRPr="005727DA">
        <w:rPr>
          <w:rFonts w:ascii="Calibri" w:hAnsi="Calibri" w:cs="Calibri"/>
          <w:bCs/>
          <w:iCs/>
          <w:sz w:val="28"/>
          <w:szCs w:val="28"/>
        </w:rPr>
        <w:t xml:space="preserve"> informovala a plánovaném zvýšení ceny za </w:t>
      </w:r>
      <w:r>
        <w:rPr>
          <w:rFonts w:ascii="Calibri" w:hAnsi="Calibri" w:cs="Calibri"/>
          <w:bCs/>
          <w:iCs/>
          <w:sz w:val="28"/>
          <w:szCs w:val="28"/>
        </w:rPr>
        <w:t xml:space="preserve">provoz </w:t>
      </w:r>
      <w:r w:rsidR="006B02C4">
        <w:rPr>
          <w:rFonts w:ascii="Calibri" w:hAnsi="Calibri" w:cs="Calibri"/>
          <w:bCs/>
          <w:iCs/>
          <w:sz w:val="28"/>
          <w:szCs w:val="28"/>
        </w:rPr>
        <w:t xml:space="preserve">na: </w:t>
      </w:r>
      <w:r w:rsidR="006B02C4" w:rsidRPr="005727DA">
        <w:rPr>
          <w:rFonts w:ascii="Calibri" w:hAnsi="Calibri" w:cs="Calibri"/>
          <w:bCs/>
          <w:iCs/>
          <w:sz w:val="28"/>
          <w:szCs w:val="28"/>
        </w:rPr>
        <w:t>24</w:t>
      </w:r>
      <w:r>
        <w:rPr>
          <w:rFonts w:ascii="Calibri" w:hAnsi="Calibri" w:cs="Calibri"/>
          <w:bCs/>
          <w:iCs/>
          <w:sz w:val="28"/>
          <w:szCs w:val="28"/>
        </w:rPr>
        <w:t xml:space="preserve"> </w:t>
      </w:r>
      <w:r w:rsidRPr="005727DA">
        <w:rPr>
          <w:rFonts w:ascii="Calibri" w:hAnsi="Calibri" w:cs="Calibri"/>
          <w:bCs/>
          <w:iCs/>
          <w:sz w:val="28"/>
          <w:szCs w:val="28"/>
        </w:rPr>
        <w:t>000Kč +DPH/ kontejner/rok</w:t>
      </w:r>
      <w:r w:rsidR="00067AE9">
        <w:rPr>
          <w:rFonts w:ascii="Calibri" w:hAnsi="Calibri" w:cs="Calibri"/>
          <w:bCs/>
          <w:iCs/>
          <w:sz w:val="28"/>
          <w:szCs w:val="28"/>
        </w:rPr>
        <w:t xml:space="preserve"> a</w:t>
      </w:r>
      <w:r w:rsidR="009A2208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="009A2208">
        <w:rPr>
          <w:rFonts w:ascii="Calibri" w:hAnsi="Calibri" w:cs="Calibri"/>
          <w:bCs/>
          <w:iCs/>
          <w:sz w:val="28"/>
          <w:szCs w:val="28"/>
        </w:rPr>
        <w:lastRenderedPageBreak/>
        <w:t>předložila dodatek ke smlouvě</w:t>
      </w:r>
      <w:r w:rsidRPr="005727DA">
        <w:rPr>
          <w:rFonts w:ascii="Calibri" w:hAnsi="Calibri" w:cs="Calibri"/>
          <w:bCs/>
          <w:iCs/>
          <w:sz w:val="28"/>
          <w:szCs w:val="28"/>
        </w:rPr>
        <w:t>.</w:t>
      </w:r>
      <w:r w:rsidR="00DB73F2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="00B4548B">
        <w:rPr>
          <w:rFonts w:ascii="Calibri" w:hAnsi="Calibri" w:cs="Calibri"/>
          <w:bCs/>
          <w:iCs/>
          <w:sz w:val="28"/>
          <w:szCs w:val="28"/>
        </w:rPr>
        <w:t xml:space="preserve">Starostka </w:t>
      </w:r>
      <w:r w:rsidR="008E0762">
        <w:rPr>
          <w:rFonts w:ascii="Calibri" w:hAnsi="Calibri" w:cs="Calibri"/>
          <w:bCs/>
          <w:iCs/>
          <w:sz w:val="28"/>
          <w:szCs w:val="28"/>
        </w:rPr>
        <w:t>projedná,</w:t>
      </w:r>
      <w:r w:rsidR="00B4548B">
        <w:rPr>
          <w:rFonts w:ascii="Calibri" w:hAnsi="Calibri" w:cs="Calibri"/>
          <w:bCs/>
          <w:iCs/>
          <w:sz w:val="28"/>
          <w:szCs w:val="28"/>
        </w:rPr>
        <w:t xml:space="preserve"> zda lze do dodatku zakomponovat povinnost vývozu</w:t>
      </w:r>
      <w:r w:rsidR="00DB2463">
        <w:rPr>
          <w:rFonts w:ascii="Calibri" w:hAnsi="Calibri" w:cs="Calibri"/>
          <w:bCs/>
          <w:iCs/>
          <w:sz w:val="28"/>
          <w:szCs w:val="28"/>
        </w:rPr>
        <w:t xml:space="preserve"> alespoň 1x měsíčně</w:t>
      </w:r>
      <w:r w:rsidR="00B4548B">
        <w:rPr>
          <w:rFonts w:ascii="Calibri" w:hAnsi="Calibri" w:cs="Calibri"/>
          <w:bCs/>
          <w:iCs/>
          <w:sz w:val="28"/>
          <w:szCs w:val="28"/>
        </w:rPr>
        <w:t>.</w:t>
      </w:r>
    </w:p>
    <w:p w14:paraId="199D1160" w14:textId="77777777" w:rsidR="00DB73F2" w:rsidRPr="006D0527" w:rsidRDefault="00DB73F2" w:rsidP="00DB73F2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39B03F4E" w14:textId="30C2D2A9" w:rsidR="00DB73F2" w:rsidRPr="00B96CC4" w:rsidRDefault="00DB73F2" w:rsidP="00DB73F2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F73C54">
        <w:rPr>
          <w:rFonts w:ascii="Calibri" w:hAnsi="Calibri" w:cs="Calibri"/>
          <w:b/>
          <w:iCs/>
          <w:sz w:val="28"/>
          <w:szCs w:val="28"/>
          <w:u w:val="single"/>
        </w:rPr>
        <w:t>Usnesení č.</w:t>
      </w:r>
      <w:r>
        <w:rPr>
          <w:rFonts w:ascii="Calibri" w:hAnsi="Calibri" w:cs="Calibri"/>
          <w:b/>
          <w:iCs/>
          <w:sz w:val="28"/>
          <w:szCs w:val="28"/>
          <w:u w:val="single"/>
        </w:rPr>
        <w:t xml:space="preserve"> 25/6/</w:t>
      </w:r>
      <w:r w:rsidR="00307B6A">
        <w:rPr>
          <w:rFonts w:ascii="Calibri" w:hAnsi="Calibri" w:cs="Calibri"/>
          <w:b/>
          <w:iCs/>
          <w:sz w:val="28"/>
          <w:szCs w:val="28"/>
          <w:u w:val="single"/>
        </w:rPr>
        <w:t>9</w:t>
      </w:r>
      <w:r>
        <w:rPr>
          <w:rFonts w:ascii="Calibri" w:hAnsi="Calibri" w:cs="Calibri"/>
          <w:b/>
          <w:iCs/>
          <w:sz w:val="28"/>
          <w:szCs w:val="28"/>
          <w:u w:val="single"/>
        </w:rPr>
        <w:t>/</w:t>
      </w:r>
    </w:p>
    <w:p w14:paraId="5FF347A2" w14:textId="191939AF" w:rsidR="00DB73F2" w:rsidRPr="007911E4" w:rsidRDefault="00DB73F2" w:rsidP="00DB73F2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7911E4">
        <w:rPr>
          <w:rFonts w:ascii="Calibri" w:hAnsi="Calibri" w:cs="Calibri"/>
          <w:b/>
          <w:iCs/>
          <w:sz w:val="28"/>
          <w:szCs w:val="28"/>
        </w:rPr>
        <w:t>Zastupitelstvo městyse Velký Vřešťov souhlasí s</w:t>
      </w:r>
      <w:r w:rsidR="00937FAF" w:rsidRPr="007911E4">
        <w:rPr>
          <w:rFonts w:ascii="Calibri" w:hAnsi="Calibri" w:cs="Calibri"/>
          <w:b/>
          <w:iCs/>
          <w:sz w:val="28"/>
          <w:szCs w:val="28"/>
        </w:rPr>
        <w:t xml:space="preserve"> navýšením ceny </w:t>
      </w:r>
      <w:r w:rsidR="00EE31E5" w:rsidRPr="007911E4">
        <w:rPr>
          <w:rFonts w:ascii="Calibri" w:hAnsi="Calibri" w:cs="Calibri"/>
          <w:b/>
          <w:iCs/>
          <w:sz w:val="28"/>
          <w:szCs w:val="28"/>
        </w:rPr>
        <w:t>dle</w:t>
      </w:r>
      <w:r w:rsidR="00937FAF" w:rsidRPr="007911E4"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9A2208" w:rsidRPr="007911E4">
        <w:rPr>
          <w:rFonts w:ascii="Calibri" w:hAnsi="Calibri" w:cs="Calibri"/>
          <w:b/>
          <w:iCs/>
          <w:sz w:val="28"/>
          <w:szCs w:val="28"/>
        </w:rPr>
        <w:t>dodatk</w:t>
      </w:r>
      <w:r w:rsidR="00EE31E5" w:rsidRPr="007911E4">
        <w:rPr>
          <w:rFonts w:ascii="Calibri" w:hAnsi="Calibri" w:cs="Calibri"/>
          <w:b/>
          <w:iCs/>
          <w:sz w:val="28"/>
          <w:szCs w:val="28"/>
        </w:rPr>
        <w:t>u</w:t>
      </w:r>
      <w:r w:rsidR="009A2208" w:rsidRPr="007911E4">
        <w:rPr>
          <w:rFonts w:ascii="Calibri" w:hAnsi="Calibri" w:cs="Calibri"/>
          <w:b/>
          <w:iCs/>
          <w:sz w:val="28"/>
          <w:szCs w:val="28"/>
        </w:rPr>
        <w:t xml:space="preserve"> č.1 ke smlouvě</w:t>
      </w:r>
      <w:r w:rsidR="00937FAF" w:rsidRPr="007911E4">
        <w:rPr>
          <w:rFonts w:ascii="Garamond-Halbfett" w:hAnsi="Garamond-Halbfett" w:cs="Garamond-Halbfett"/>
          <w:b/>
          <w:sz w:val="33"/>
          <w:szCs w:val="33"/>
          <w:lang w:eastAsia="cs-CZ"/>
        </w:rPr>
        <w:t xml:space="preserve"> </w:t>
      </w:r>
      <w:r w:rsidR="00937FAF" w:rsidRPr="007911E4">
        <w:rPr>
          <w:rFonts w:ascii="Calibri" w:hAnsi="Calibri" w:cs="Calibri"/>
          <w:b/>
          <w:sz w:val="28"/>
          <w:szCs w:val="28"/>
          <w:lang w:eastAsia="cs-CZ"/>
        </w:rPr>
        <w:t>o umístění a provozování kontejnerů</w:t>
      </w:r>
      <w:r w:rsidR="009A2208" w:rsidRPr="007911E4">
        <w:rPr>
          <w:rFonts w:ascii="Calibri" w:hAnsi="Calibri" w:cs="Calibri"/>
          <w:b/>
          <w:iCs/>
          <w:sz w:val="28"/>
          <w:szCs w:val="28"/>
        </w:rPr>
        <w:t xml:space="preserve"> ze dne</w:t>
      </w:r>
      <w:r w:rsidR="004B60BA" w:rsidRPr="007911E4">
        <w:rPr>
          <w:rFonts w:ascii="Calibri" w:hAnsi="Calibri" w:cs="Calibri"/>
          <w:b/>
          <w:iCs/>
          <w:sz w:val="28"/>
          <w:szCs w:val="28"/>
        </w:rPr>
        <w:t xml:space="preserve"> 7.8.202</w:t>
      </w:r>
      <w:r w:rsidR="000B04C1" w:rsidRPr="007911E4">
        <w:rPr>
          <w:rFonts w:ascii="Calibri" w:hAnsi="Calibri" w:cs="Calibri"/>
          <w:b/>
          <w:iCs/>
          <w:sz w:val="28"/>
          <w:szCs w:val="28"/>
        </w:rPr>
        <w:t xml:space="preserve">3 </w:t>
      </w:r>
      <w:r w:rsidR="00937FAF" w:rsidRPr="007911E4">
        <w:rPr>
          <w:rFonts w:ascii="Calibri" w:hAnsi="Calibri" w:cs="Calibri"/>
          <w:b/>
          <w:iCs/>
          <w:sz w:val="28"/>
          <w:szCs w:val="28"/>
        </w:rPr>
        <w:t xml:space="preserve">se společností TextilEco,a.s. </w:t>
      </w:r>
      <w:r w:rsidRPr="007911E4">
        <w:rPr>
          <w:rFonts w:ascii="Calibri" w:hAnsi="Calibri" w:cs="Calibri"/>
          <w:b/>
          <w:iCs/>
          <w:sz w:val="28"/>
          <w:szCs w:val="28"/>
        </w:rPr>
        <w:t>a pověřuje starostku k podpisu dodatku</w:t>
      </w:r>
      <w:r w:rsidR="009A2208" w:rsidRPr="007911E4">
        <w:rPr>
          <w:rFonts w:ascii="Calibri" w:hAnsi="Calibri" w:cs="Calibri"/>
          <w:b/>
          <w:iCs/>
          <w:sz w:val="28"/>
          <w:szCs w:val="28"/>
        </w:rPr>
        <w:t>.</w:t>
      </w:r>
    </w:p>
    <w:p w14:paraId="023E8A72" w14:textId="77777777" w:rsidR="00DB73F2" w:rsidRPr="00DB73F2" w:rsidRDefault="00DB73F2" w:rsidP="00DB73F2">
      <w:pPr>
        <w:jc w:val="both"/>
        <w:rPr>
          <w:rFonts w:ascii="Calibri" w:hAnsi="Calibri" w:cs="Calibri"/>
          <w:b/>
          <w:iCs/>
          <w:color w:val="EE0000"/>
          <w:sz w:val="28"/>
          <w:szCs w:val="28"/>
        </w:rPr>
      </w:pPr>
    </w:p>
    <w:p w14:paraId="3451F169" w14:textId="6B0A9001" w:rsidR="00DB73F2" w:rsidRDefault="00DB73F2" w:rsidP="00DB73F2">
      <w:pPr>
        <w:jc w:val="both"/>
        <w:rPr>
          <w:rFonts w:ascii="Calibri" w:hAnsi="Calibri" w:cs="Calibri"/>
          <w:b/>
          <w:iCs/>
          <w:sz w:val="28"/>
          <w:szCs w:val="28"/>
        </w:rPr>
      </w:pPr>
      <w:r w:rsidRPr="00A73654">
        <w:rPr>
          <w:rFonts w:ascii="Calibri" w:hAnsi="Calibri" w:cs="Calibri"/>
          <w:b/>
          <w:iCs/>
          <w:sz w:val="28"/>
          <w:szCs w:val="28"/>
        </w:rPr>
        <w:t xml:space="preserve">Výsledek hlasování: </w:t>
      </w:r>
      <w:r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BC7E25">
        <w:rPr>
          <w:rFonts w:ascii="Calibri" w:hAnsi="Calibri" w:cs="Calibri"/>
          <w:b/>
          <w:iCs/>
          <w:sz w:val="28"/>
          <w:szCs w:val="28"/>
        </w:rPr>
        <w:t>p</w:t>
      </w:r>
      <w:r>
        <w:rPr>
          <w:rFonts w:ascii="Calibri" w:hAnsi="Calibri" w:cs="Calibri"/>
          <w:b/>
          <w:iCs/>
          <w:sz w:val="28"/>
          <w:szCs w:val="28"/>
        </w:rPr>
        <w:t>ro</w:t>
      </w:r>
      <w:r w:rsidRPr="00A73654">
        <w:rPr>
          <w:rFonts w:ascii="Calibri" w:hAnsi="Calibri" w:cs="Calibri"/>
          <w:b/>
          <w:iCs/>
          <w:sz w:val="28"/>
          <w:szCs w:val="28"/>
        </w:rPr>
        <w:t xml:space="preserve">      </w:t>
      </w:r>
      <w:r w:rsidR="00B4548B">
        <w:rPr>
          <w:rFonts w:ascii="Calibri" w:hAnsi="Calibri" w:cs="Calibri"/>
          <w:b/>
          <w:iCs/>
          <w:sz w:val="28"/>
          <w:szCs w:val="28"/>
        </w:rPr>
        <w:t>7</w:t>
      </w:r>
      <w:r w:rsidRPr="00A73654">
        <w:rPr>
          <w:rFonts w:ascii="Calibri" w:hAnsi="Calibri" w:cs="Calibri"/>
          <w:b/>
          <w:iCs/>
          <w:sz w:val="28"/>
          <w:szCs w:val="28"/>
        </w:rPr>
        <w:t xml:space="preserve">   </w:t>
      </w:r>
      <w:r w:rsidR="00BC7E25">
        <w:rPr>
          <w:rFonts w:ascii="Calibri" w:hAnsi="Calibri" w:cs="Calibri"/>
          <w:b/>
          <w:iCs/>
          <w:sz w:val="28"/>
          <w:szCs w:val="28"/>
        </w:rPr>
        <w:t>p</w:t>
      </w:r>
      <w:r w:rsidRPr="00A73654">
        <w:rPr>
          <w:rFonts w:ascii="Calibri" w:hAnsi="Calibri" w:cs="Calibri"/>
          <w:b/>
          <w:iCs/>
          <w:sz w:val="28"/>
          <w:szCs w:val="28"/>
        </w:rPr>
        <w:t xml:space="preserve">roti   </w:t>
      </w:r>
      <w:r w:rsidR="00B4548B">
        <w:rPr>
          <w:rFonts w:ascii="Calibri" w:hAnsi="Calibri" w:cs="Calibri"/>
          <w:b/>
          <w:iCs/>
          <w:sz w:val="28"/>
          <w:szCs w:val="28"/>
        </w:rPr>
        <w:t>0</w:t>
      </w:r>
      <w:r w:rsidRPr="00A73654">
        <w:rPr>
          <w:rFonts w:ascii="Calibri" w:hAnsi="Calibri" w:cs="Calibri"/>
          <w:b/>
          <w:iCs/>
          <w:sz w:val="28"/>
          <w:szCs w:val="28"/>
        </w:rPr>
        <w:t xml:space="preserve">        </w:t>
      </w:r>
      <w:r w:rsidR="00BC7E25">
        <w:rPr>
          <w:rFonts w:ascii="Calibri" w:hAnsi="Calibri" w:cs="Calibri"/>
          <w:b/>
          <w:iCs/>
          <w:sz w:val="28"/>
          <w:szCs w:val="28"/>
        </w:rPr>
        <w:t>z</w:t>
      </w:r>
      <w:r w:rsidRPr="00A73654">
        <w:rPr>
          <w:rFonts w:ascii="Calibri" w:hAnsi="Calibri" w:cs="Calibri"/>
          <w:b/>
          <w:iCs/>
          <w:sz w:val="28"/>
          <w:szCs w:val="28"/>
        </w:rPr>
        <w:t>držel se</w:t>
      </w:r>
      <w:r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B4548B">
        <w:rPr>
          <w:rFonts w:ascii="Calibri" w:hAnsi="Calibri" w:cs="Calibri"/>
          <w:b/>
          <w:iCs/>
          <w:sz w:val="28"/>
          <w:szCs w:val="28"/>
        </w:rPr>
        <w:t>0</w:t>
      </w:r>
    </w:p>
    <w:p w14:paraId="1E522E08" w14:textId="77777777" w:rsidR="00FD4BC9" w:rsidRDefault="00FD4BC9" w:rsidP="00DB73F2">
      <w:pPr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074F194E" w14:textId="11CC7001" w:rsidR="00513E0A" w:rsidRPr="00FD4BC9" w:rsidRDefault="00513E0A" w:rsidP="00DB73F2">
      <w:pPr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FD4BC9">
        <w:rPr>
          <w:rFonts w:ascii="Calibri" w:hAnsi="Calibri" w:cs="Calibri"/>
          <w:b/>
          <w:iCs/>
          <w:sz w:val="28"/>
          <w:szCs w:val="28"/>
          <w:u w:val="single"/>
        </w:rPr>
        <w:t>11. Sm</w:t>
      </w:r>
      <w:r w:rsidR="008C2012" w:rsidRPr="00FD4BC9">
        <w:rPr>
          <w:rFonts w:ascii="Calibri" w:hAnsi="Calibri" w:cs="Calibri"/>
          <w:b/>
          <w:iCs/>
          <w:sz w:val="28"/>
          <w:szCs w:val="28"/>
          <w:u w:val="single"/>
        </w:rPr>
        <w:t>louva o poskytnutí územní příspěvku Hradecký venkov o.p.s.</w:t>
      </w:r>
    </w:p>
    <w:p w14:paraId="085EEE35" w14:textId="77777777" w:rsidR="00DB2463" w:rsidRDefault="008C2012" w:rsidP="00DB73F2">
      <w:pPr>
        <w:jc w:val="both"/>
        <w:rPr>
          <w:rFonts w:ascii="Calibri" w:hAnsi="Calibri" w:cs="Calibri"/>
          <w:bCs/>
          <w:iCs/>
          <w:sz w:val="28"/>
          <w:szCs w:val="28"/>
        </w:rPr>
      </w:pPr>
      <w:r w:rsidRPr="00634282">
        <w:rPr>
          <w:rFonts w:ascii="Calibri" w:hAnsi="Calibri" w:cs="Calibri"/>
          <w:bCs/>
          <w:iCs/>
          <w:sz w:val="28"/>
          <w:szCs w:val="28"/>
        </w:rPr>
        <w:t>Předsedající předložila smlouvu o poskytnutí územního příspěvku s Hradecký venkov o.p.s.</w:t>
      </w:r>
      <w:r w:rsidR="00FC5566" w:rsidRPr="00634282">
        <w:rPr>
          <w:rFonts w:ascii="Calibri" w:hAnsi="Calibri" w:cs="Calibri"/>
          <w:bCs/>
          <w:iCs/>
          <w:sz w:val="28"/>
          <w:szCs w:val="28"/>
        </w:rPr>
        <w:t xml:space="preserve"> na částku 20Kč*počet trvale žijících obyvatel v obci, počínaje rokem 2026</w:t>
      </w:r>
      <w:r w:rsidR="00E823BC" w:rsidRPr="00634282">
        <w:rPr>
          <w:rFonts w:ascii="Calibri" w:hAnsi="Calibri" w:cs="Calibri"/>
          <w:bCs/>
          <w:iCs/>
          <w:sz w:val="28"/>
          <w:szCs w:val="28"/>
        </w:rPr>
        <w:t xml:space="preserve">. </w:t>
      </w:r>
      <w:r w:rsidR="00FA5A9B">
        <w:rPr>
          <w:rFonts w:ascii="Calibri" w:hAnsi="Calibri" w:cs="Calibri"/>
          <w:bCs/>
          <w:iCs/>
          <w:sz w:val="28"/>
          <w:szCs w:val="28"/>
        </w:rPr>
        <w:t xml:space="preserve"> Hradecký venkov zajišťuje dotace a finančně podporuje kulturní akce obcí.</w:t>
      </w:r>
      <w:r w:rsidR="00F65DA1">
        <w:rPr>
          <w:rFonts w:ascii="Calibri" w:hAnsi="Calibri" w:cs="Calibri"/>
          <w:bCs/>
          <w:iCs/>
          <w:sz w:val="28"/>
          <w:szCs w:val="28"/>
        </w:rPr>
        <w:t xml:space="preserve"> V obci v tuto chvíli žije 254 obyvatel</w:t>
      </w:r>
      <w:r w:rsidR="00DB2463">
        <w:rPr>
          <w:rFonts w:ascii="Calibri" w:hAnsi="Calibri" w:cs="Calibri"/>
          <w:bCs/>
          <w:iCs/>
          <w:sz w:val="28"/>
          <w:szCs w:val="28"/>
        </w:rPr>
        <w:t xml:space="preserve">, tedy 5080Kč za rok 2026. </w:t>
      </w:r>
    </w:p>
    <w:p w14:paraId="38B18FCF" w14:textId="3DC4DD91" w:rsidR="008E0762" w:rsidRDefault="00DB2463" w:rsidP="00DB73F2">
      <w:pPr>
        <w:jc w:val="both"/>
        <w:rPr>
          <w:rFonts w:ascii="Calibri" w:hAnsi="Calibri" w:cs="Calibri"/>
          <w:bCs/>
          <w:iCs/>
          <w:sz w:val="28"/>
          <w:szCs w:val="28"/>
        </w:rPr>
      </w:pPr>
      <w:r>
        <w:rPr>
          <w:rFonts w:ascii="Calibri" w:hAnsi="Calibri" w:cs="Calibri"/>
          <w:bCs/>
          <w:iCs/>
          <w:sz w:val="28"/>
          <w:szCs w:val="28"/>
        </w:rPr>
        <w:t>Ing. Tomášek poděkoval kulturnímu výboru za probíhající akce</w:t>
      </w:r>
      <w:r w:rsidR="008E0762">
        <w:rPr>
          <w:rFonts w:ascii="Calibri" w:hAnsi="Calibri" w:cs="Calibri"/>
          <w:bCs/>
          <w:iCs/>
          <w:sz w:val="28"/>
          <w:szCs w:val="28"/>
        </w:rPr>
        <w:t xml:space="preserve"> a spolupráci s Hradeckým venkovem</w:t>
      </w:r>
      <w:r>
        <w:rPr>
          <w:rFonts w:ascii="Calibri" w:hAnsi="Calibri" w:cs="Calibri"/>
          <w:bCs/>
          <w:iCs/>
          <w:sz w:val="28"/>
          <w:szCs w:val="28"/>
        </w:rPr>
        <w:t xml:space="preserve">. </w:t>
      </w:r>
    </w:p>
    <w:p w14:paraId="35937E76" w14:textId="77777777" w:rsidR="008137C4" w:rsidRDefault="008137C4" w:rsidP="00DB73F2">
      <w:pPr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46DE4B4C" w14:textId="333A725B" w:rsidR="00E823BC" w:rsidRPr="00B96CC4" w:rsidRDefault="00E823BC" w:rsidP="00E823BC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F73C54">
        <w:rPr>
          <w:rFonts w:ascii="Calibri" w:hAnsi="Calibri" w:cs="Calibri"/>
          <w:b/>
          <w:iCs/>
          <w:sz w:val="28"/>
          <w:szCs w:val="28"/>
          <w:u w:val="single"/>
        </w:rPr>
        <w:t>Usnesení č.</w:t>
      </w:r>
      <w:r>
        <w:rPr>
          <w:rFonts w:ascii="Calibri" w:hAnsi="Calibri" w:cs="Calibri"/>
          <w:b/>
          <w:iCs/>
          <w:sz w:val="28"/>
          <w:szCs w:val="28"/>
          <w:u w:val="single"/>
        </w:rPr>
        <w:t xml:space="preserve"> 25/6/</w:t>
      </w:r>
      <w:r w:rsidR="00307B6A">
        <w:rPr>
          <w:rFonts w:ascii="Calibri" w:hAnsi="Calibri" w:cs="Calibri"/>
          <w:b/>
          <w:iCs/>
          <w:sz w:val="28"/>
          <w:szCs w:val="28"/>
          <w:u w:val="single"/>
        </w:rPr>
        <w:t>10</w:t>
      </w:r>
      <w:r>
        <w:rPr>
          <w:rFonts w:ascii="Calibri" w:hAnsi="Calibri" w:cs="Calibri"/>
          <w:b/>
          <w:iCs/>
          <w:sz w:val="28"/>
          <w:szCs w:val="28"/>
          <w:u w:val="single"/>
        </w:rPr>
        <w:t>/</w:t>
      </w:r>
    </w:p>
    <w:p w14:paraId="76B2C5DF" w14:textId="4474E5D5" w:rsidR="00D16CE1" w:rsidRDefault="00E823BC" w:rsidP="00E823BC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4F5B97">
        <w:rPr>
          <w:rFonts w:ascii="Calibri" w:hAnsi="Calibri" w:cs="Calibri"/>
          <w:b/>
          <w:iCs/>
          <w:sz w:val="28"/>
          <w:szCs w:val="28"/>
        </w:rPr>
        <w:t>Zastupitelstvo městyse Velký Vřešťov schvaluje</w:t>
      </w:r>
      <w:r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8137C4">
        <w:rPr>
          <w:rFonts w:ascii="Calibri" w:hAnsi="Calibri" w:cs="Calibri"/>
          <w:b/>
          <w:iCs/>
          <w:sz w:val="28"/>
          <w:szCs w:val="28"/>
        </w:rPr>
        <w:t xml:space="preserve">příspěvek </w:t>
      </w:r>
      <w:r w:rsidR="00F65DA1">
        <w:rPr>
          <w:rFonts w:ascii="Calibri" w:hAnsi="Calibri" w:cs="Calibri"/>
          <w:b/>
          <w:iCs/>
          <w:sz w:val="28"/>
          <w:szCs w:val="28"/>
        </w:rPr>
        <w:t>20Kč na trvale žijícího obyvatele/rok</w:t>
      </w:r>
      <w:r w:rsidR="008E0762">
        <w:rPr>
          <w:rFonts w:ascii="Calibri" w:hAnsi="Calibri" w:cs="Calibri"/>
          <w:b/>
          <w:iCs/>
          <w:sz w:val="28"/>
          <w:szCs w:val="28"/>
        </w:rPr>
        <w:t>,</w:t>
      </w:r>
      <w:r w:rsidR="00F65DA1"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DB2463">
        <w:rPr>
          <w:rFonts w:ascii="Calibri" w:hAnsi="Calibri" w:cs="Calibri"/>
          <w:b/>
          <w:iCs/>
          <w:sz w:val="28"/>
          <w:szCs w:val="28"/>
        </w:rPr>
        <w:t xml:space="preserve">tedy 5080Kč </w:t>
      </w:r>
      <w:r w:rsidR="008137C4">
        <w:rPr>
          <w:rFonts w:ascii="Calibri" w:hAnsi="Calibri" w:cs="Calibri"/>
          <w:b/>
          <w:iCs/>
          <w:sz w:val="28"/>
          <w:szCs w:val="28"/>
        </w:rPr>
        <w:t xml:space="preserve">pro Hradecký venkov o.p.s. dle Smlouvy o poskytnutí územního příspěvku a </w:t>
      </w:r>
      <w:r w:rsidR="00D16CE1">
        <w:rPr>
          <w:rFonts w:ascii="Calibri" w:hAnsi="Calibri" w:cs="Calibri"/>
          <w:b/>
          <w:iCs/>
          <w:sz w:val="28"/>
          <w:szCs w:val="28"/>
        </w:rPr>
        <w:t>pověřuje starostku k podpisu.</w:t>
      </w:r>
    </w:p>
    <w:p w14:paraId="4329F637" w14:textId="77777777" w:rsidR="00E823BC" w:rsidRDefault="00E823BC" w:rsidP="00E823BC">
      <w:pPr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3BD7816F" w14:textId="11B685DB" w:rsidR="00E823BC" w:rsidRPr="00A73654" w:rsidRDefault="00E823BC" w:rsidP="00E823BC">
      <w:pPr>
        <w:jc w:val="both"/>
        <w:rPr>
          <w:rFonts w:ascii="Calibri" w:hAnsi="Calibri" w:cs="Calibri"/>
          <w:b/>
          <w:iCs/>
          <w:sz w:val="28"/>
          <w:szCs w:val="28"/>
        </w:rPr>
      </w:pPr>
      <w:r w:rsidRPr="00A73654">
        <w:rPr>
          <w:rFonts w:ascii="Calibri" w:hAnsi="Calibri" w:cs="Calibri"/>
          <w:b/>
          <w:iCs/>
          <w:sz w:val="28"/>
          <w:szCs w:val="28"/>
        </w:rPr>
        <w:t xml:space="preserve">Výsledek hlasování: </w:t>
      </w:r>
      <w:r>
        <w:rPr>
          <w:rFonts w:ascii="Calibri" w:hAnsi="Calibri" w:cs="Calibri"/>
          <w:b/>
          <w:iCs/>
          <w:sz w:val="28"/>
          <w:szCs w:val="28"/>
        </w:rPr>
        <w:t xml:space="preserve"> Pro</w:t>
      </w:r>
      <w:r w:rsidRPr="00A73654">
        <w:rPr>
          <w:rFonts w:ascii="Calibri" w:hAnsi="Calibri" w:cs="Calibri"/>
          <w:b/>
          <w:iCs/>
          <w:sz w:val="28"/>
          <w:szCs w:val="28"/>
        </w:rPr>
        <w:t xml:space="preserve">     </w:t>
      </w:r>
      <w:r w:rsidR="00DB2463">
        <w:rPr>
          <w:rFonts w:ascii="Calibri" w:hAnsi="Calibri" w:cs="Calibri"/>
          <w:b/>
          <w:iCs/>
          <w:sz w:val="28"/>
          <w:szCs w:val="28"/>
        </w:rPr>
        <w:t xml:space="preserve"> 6</w:t>
      </w:r>
      <w:r w:rsidRPr="00A73654">
        <w:rPr>
          <w:rFonts w:ascii="Calibri" w:hAnsi="Calibri" w:cs="Calibri"/>
          <w:b/>
          <w:iCs/>
          <w:sz w:val="28"/>
          <w:szCs w:val="28"/>
        </w:rPr>
        <w:t xml:space="preserve">     Proti      </w:t>
      </w:r>
      <w:r w:rsidR="00DB2463">
        <w:rPr>
          <w:rFonts w:ascii="Calibri" w:hAnsi="Calibri" w:cs="Calibri"/>
          <w:b/>
          <w:iCs/>
          <w:sz w:val="28"/>
          <w:szCs w:val="28"/>
        </w:rPr>
        <w:t>0</w:t>
      </w:r>
      <w:r w:rsidRPr="00A73654">
        <w:rPr>
          <w:rFonts w:ascii="Calibri" w:hAnsi="Calibri" w:cs="Calibri"/>
          <w:b/>
          <w:iCs/>
          <w:sz w:val="28"/>
          <w:szCs w:val="28"/>
        </w:rPr>
        <w:t xml:space="preserve">     Zdržel se</w:t>
      </w:r>
      <w:r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DB2463">
        <w:rPr>
          <w:rFonts w:ascii="Calibri" w:hAnsi="Calibri" w:cs="Calibri"/>
          <w:b/>
          <w:iCs/>
          <w:sz w:val="28"/>
          <w:szCs w:val="28"/>
        </w:rPr>
        <w:t xml:space="preserve"> 1</w:t>
      </w:r>
    </w:p>
    <w:p w14:paraId="2EDD2F02" w14:textId="77777777" w:rsidR="00E823BC" w:rsidRDefault="00E823BC" w:rsidP="00DB73F2">
      <w:pPr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3DC759DF" w14:textId="50B28301" w:rsidR="001F7C69" w:rsidRDefault="00DB73F2" w:rsidP="00DB73F2">
      <w:pPr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DB73F2">
        <w:rPr>
          <w:rFonts w:ascii="Calibri" w:hAnsi="Calibri" w:cs="Calibri"/>
          <w:b/>
          <w:iCs/>
          <w:sz w:val="28"/>
          <w:szCs w:val="28"/>
          <w:u w:val="single"/>
        </w:rPr>
        <w:t>1</w:t>
      </w:r>
      <w:r w:rsidR="00513E0A">
        <w:rPr>
          <w:rFonts w:ascii="Calibri" w:hAnsi="Calibri" w:cs="Calibri"/>
          <w:b/>
          <w:iCs/>
          <w:sz w:val="28"/>
          <w:szCs w:val="28"/>
          <w:u w:val="single"/>
        </w:rPr>
        <w:t>2</w:t>
      </w:r>
      <w:r w:rsidRPr="00DB73F2">
        <w:rPr>
          <w:rFonts w:ascii="Calibri" w:hAnsi="Calibri" w:cs="Calibri"/>
          <w:b/>
          <w:iCs/>
          <w:sz w:val="28"/>
          <w:szCs w:val="28"/>
          <w:u w:val="single"/>
        </w:rPr>
        <w:t xml:space="preserve">. </w:t>
      </w:r>
      <w:r w:rsidR="001F7C69">
        <w:rPr>
          <w:rFonts w:ascii="Calibri" w:hAnsi="Calibri" w:cs="Calibri"/>
          <w:b/>
          <w:iCs/>
          <w:sz w:val="28"/>
          <w:szCs w:val="28"/>
          <w:u w:val="single"/>
        </w:rPr>
        <w:t>Rozpočtové opatření č. 2</w:t>
      </w:r>
    </w:p>
    <w:p w14:paraId="4206680B" w14:textId="188E5306" w:rsidR="001F7C69" w:rsidRPr="001D1D24" w:rsidRDefault="001F7C69" w:rsidP="00DB73F2">
      <w:pPr>
        <w:jc w:val="both"/>
        <w:rPr>
          <w:rFonts w:ascii="Calibri" w:hAnsi="Calibri" w:cs="Calibri"/>
          <w:bCs/>
          <w:iCs/>
          <w:sz w:val="28"/>
          <w:szCs w:val="28"/>
        </w:rPr>
      </w:pPr>
      <w:r w:rsidRPr="001D1D24">
        <w:rPr>
          <w:rFonts w:ascii="Calibri" w:hAnsi="Calibri" w:cs="Calibri"/>
          <w:bCs/>
          <w:iCs/>
          <w:sz w:val="28"/>
          <w:szCs w:val="28"/>
        </w:rPr>
        <w:t>Předsedající seznámila zastupitel</w:t>
      </w:r>
      <w:r w:rsidR="001D1D24" w:rsidRPr="001D1D24">
        <w:rPr>
          <w:rFonts w:ascii="Calibri" w:hAnsi="Calibri" w:cs="Calibri"/>
          <w:bCs/>
          <w:iCs/>
          <w:sz w:val="28"/>
          <w:szCs w:val="28"/>
        </w:rPr>
        <w:t>é</w:t>
      </w:r>
      <w:r w:rsidRPr="001D1D24">
        <w:rPr>
          <w:rFonts w:ascii="Calibri" w:hAnsi="Calibri" w:cs="Calibri"/>
          <w:bCs/>
          <w:iCs/>
          <w:sz w:val="28"/>
          <w:szCs w:val="28"/>
        </w:rPr>
        <w:t xml:space="preserve"> s rozpočtovým opatřením č. 2</w:t>
      </w:r>
      <w:r w:rsidR="001D1D24" w:rsidRPr="001D1D24">
        <w:rPr>
          <w:rFonts w:ascii="Calibri" w:hAnsi="Calibri" w:cs="Calibri"/>
          <w:bCs/>
          <w:iCs/>
          <w:sz w:val="28"/>
          <w:szCs w:val="28"/>
        </w:rPr>
        <w:t>.</w:t>
      </w:r>
    </w:p>
    <w:p w14:paraId="3ACA4A9A" w14:textId="77777777" w:rsidR="001D1D24" w:rsidRDefault="001D1D24" w:rsidP="00DB73F2">
      <w:pPr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</w:p>
    <w:p w14:paraId="031E6C3B" w14:textId="4D722C2D" w:rsidR="001D1D24" w:rsidRDefault="001D1D24" w:rsidP="00DB73F2">
      <w:pPr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>
        <w:rPr>
          <w:rFonts w:ascii="Calibri" w:hAnsi="Calibri" w:cs="Calibri"/>
          <w:b/>
          <w:iCs/>
          <w:sz w:val="28"/>
          <w:szCs w:val="28"/>
          <w:u w:val="single"/>
        </w:rPr>
        <w:t>Usnesení č. 25/6/1</w:t>
      </w:r>
      <w:r w:rsidR="00307B6A">
        <w:rPr>
          <w:rFonts w:ascii="Calibri" w:hAnsi="Calibri" w:cs="Calibri"/>
          <w:b/>
          <w:iCs/>
          <w:sz w:val="28"/>
          <w:szCs w:val="28"/>
          <w:u w:val="single"/>
        </w:rPr>
        <w:t>1</w:t>
      </w:r>
    </w:p>
    <w:p w14:paraId="115BE8AE" w14:textId="4E2E5918" w:rsidR="001D1D24" w:rsidRPr="001D1D24" w:rsidRDefault="001D1D24" w:rsidP="001D1D24">
      <w:pPr>
        <w:jc w:val="both"/>
        <w:rPr>
          <w:rFonts w:ascii="Calibri" w:hAnsi="Calibri" w:cs="Calibri"/>
          <w:b/>
          <w:iCs/>
          <w:sz w:val="28"/>
          <w:szCs w:val="28"/>
        </w:rPr>
      </w:pPr>
      <w:r w:rsidRPr="001D1D24">
        <w:rPr>
          <w:rFonts w:ascii="Calibri" w:hAnsi="Calibri" w:cs="Calibri"/>
          <w:b/>
          <w:iCs/>
          <w:sz w:val="28"/>
          <w:szCs w:val="28"/>
        </w:rPr>
        <w:t xml:space="preserve">Zastupitelstvo městyse Velký Vřešťov schvaluje </w:t>
      </w:r>
      <w:r>
        <w:rPr>
          <w:rFonts w:ascii="Calibri" w:hAnsi="Calibri" w:cs="Calibri"/>
          <w:b/>
          <w:iCs/>
          <w:sz w:val="28"/>
          <w:szCs w:val="28"/>
        </w:rPr>
        <w:t>rozpočtové opatření č.2, které je přílohou tohoto zápisu.</w:t>
      </w:r>
    </w:p>
    <w:p w14:paraId="0DFA1F79" w14:textId="77777777" w:rsidR="001D1D24" w:rsidRPr="001D1D24" w:rsidRDefault="001D1D24" w:rsidP="001D1D24">
      <w:pPr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71DBD7BE" w14:textId="658A6F9E" w:rsidR="001D1D24" w:rsidRDefault="001D1D24" w:rsidP="001D1D24">
      <w:pPr>
        <w:jc w:val="both"/>
        <w:rPr>
          <w:rFonts w:ascii="Calibri" w:hAnsi="Calibri" w:cs="Calibri"/>
          <w:b/>
          <w:iCs/>
          <w:sz w:val="28"/>
          <w:szCs w:val="28"/>
        </w:rPr>
      </w:pPr>
      <w:r w:rsidRPr="001D1D24">
        <w:rPr>
          <w:rFonts w:ascii="Calibri" w:hAnsi="Calibri" w:cs="Calibri"/>
          <w:b/>
          <w:iCs/>
          <w:sz w:val="28"/>
          <w:szCs w:val="28"/>
        </w:rPr>
        <w:t xml:space="preserve">Výsledek </w:t>
      </w:r>
      <w:r w:rsidR="00BB0AA1" w:rsidRPr="001D1D24">
        <w:rPr>
          <w:rFonts w:ascii="Calibri" w:hAnsi="Calibri" w:cs="Calibri"/>
          <w:b/>
          <w:iCs/>
          <w:sz w:val="28"/>
          <w:szCs w:val="28"/>
        </w:rPr>
        <w:t xml:space="preserve">hlasování: </w:t>
      </w:r>
      <w:r w:rsidR="00BB0AA1">
        <w:rPr>
          <w:rFonts w:ascii="Calibri" w:hAnsi="Calibri" w:cs="Calibri"/>
          <w:b/>
          <w:iCs/>
          <w:sz w:val="28"/>
          <w:szCs w:val="28"/>
        </w:rPr>
        <w:t>p</w:t>
      </w:r>
      <w:r w:rsidR="00BB0AA1" w:rsidRPr="001D1D24">
        <w:rPr>
          <w:rFonts w:ascii="Calibri" w:hAnsi="Calibri" w:cs="Calibri"/>
          <w:b/>
          <w:iCs/>
          <w:sz w:val="28"/>
          <w:szCs w:val="28"/>
        </w:rPr>
        <w:t>ro</w:t>
      </w:r>
      <w:r w:rsidRPr="001D1D24">
        <w:rPr>
          <w:rFonts w:ascii="Calibri" w:hAnsi="Calibri" w:cs="Calibri"/>
          <w:b/>
          <w:iCs/>
          <w:sz w:val="28"/>
          <w:szCs w:val="28"/>
        </w:rPr>
        <w:t xml:space="preserve">   </w:t>
      </w:r>
      <w:r w:rsidR="00F158F2">
        <w:rPr>
          <w:rFonts w:ascii="Calibri" w:hAnsi="Calibri" w:cs="Calibri"/>
          <w:b/>
          <w:iCs/>
          <w:sz w:val="28"/>
          <w:szCs w:val="28"/>
        </w:rPr>
        <w:t>7</w:t>
      </w:r>
      <w:r w:rsidRPr="001D1D24">
        <w:rPr>
          <w:rFonts w:ascii="Calibri" w:hAnsi="Calibri" w:cs="Calibri"/>
          <w:b/>
          <w:iCs/>
          <w:sz w:val="28"/>
          <w:szCs w:val="28"/>
        </w:rPr>
        <w:t xml:space="preserve">       </w:t>
      </w:r>
      <w:r w:rsidR="00BB0AA1">
        <w:rPr>
          <w:rFonts w:ascii="Calibri" w:hAnsi="Calibri" w:cs="Calibri"/>
          <w:b/>
          <w:iCs/>
          <w:sz w:val="28"/>
          <w:szCs w:val="28"/>
        </w:rPr>
        <w:t>p</w:t>
      </w:r>
      <w:r w:rsidRPr="001D1D24">
        <w:rPr>
          <w:rFonts w:ascii="Calibri" w:hAnsi="Calibri" w:cs="Calibri"/>
          <w:b/>
          <w:iCs/>
          <w:sz w:val="28"/>
          <w:szCs w:val="28"/>
        </w:rPr>
        <w:t xml:space="preserve">roti    </w:t>
      </w:r>
      <w:r w:rsidR="00F158F2">
        <w:rPr>
          <w:rFonts w:ascii="Calibri" w:hAnsi="Calibri" w:cs="Calibri"/>
          <w:b/>
          <w:iCs/>
          <w:sz w:val="28"/>
          <w:szCs w:val="28"/>
        </w:rPr>
        <w:t>0</w:t>
      </w:r>
      <w:r w:rsidRPr="001D1D24">
        <w:rPr>
          <w:rFonts w:ascii="Calibri" w:hAnsi="Calibri" w:cs="Calibri"/>
          <w:b/>
          <w:iCs/>
          <w:sz w:val="28"/>
          <w:szCs w:val="28"/>
        </w:rPr>
        <w:t xml:space="preserve">       </w:t>
      </w:r>
      <w:r w:rsidR="00BB0AA1">
        <w:rPr>
          <w:rFonts w:ascii="Calibri" w:hAnsi="Calibri" w:cs="Calibri"/>
          <w:b/>
          <w:iCs/>
          <w:sz w:val="28"/>
          <w:szCs w:val="28"/>
        </w:rPr>
        <w:t>z</w:t>
      </w:r>
      <w:r w:rsidRPr="001D1D24">
        <w:rPr>
          <w:rFonts w:ascii="Calibri" w:hAnsi="Calibri" w:cs="Calibri"/>
          <w:b/>
          <w:iCs/>
          <w:sz w:val="28"/>
          <w:szCs w:val="28"/>
        </w:rPr>
        <w:t>držel se</w:t>
      </w:r>
      <w:r w:rsidR="00F158F2">
        <w:rPr>
          <w:rFonts w:ascii="Calibri" w:hAnsi="Calibri" w:cs="Calibri"/>
          <w:b/>
          <w:iCs/>
          <w:sz w:val="28"/>
          <w:szCs w:val="28"/>
        </w:rPr>
        <w:t xml:space="preserve"> 0</w:t>
      </w:r>
    </w:p>
    <w:p w14:paraId="62B8E3C4" w14:textId="77777777" w:rsidR="001D1D24" w:rsidRPr="001D1D24" w:rsidRDefault="001D1D24" w:rsidP="001D1D24">
      <w:pPr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3AEF85CD" w14:textId="2713B9C4" w:rsidR="00DB73F2" w:rsidRDefault="001F7C69" w:rsidP="00DB73F2">
      <w:pPr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>
        <w:rPr>
          <w:rFonts w:ascii="Calibri" w:hAnsi="Calibri" w:cs="Calibri"/>
          <w:b/>
          <w:iCs/>
          <w:sz w:val="28"/>
          <w:szCs w:val="28"/>
          <w:u w:val="single"/>
        </w:rPr>
        <w:t xml:space="preserve">13. </w:t>
      </w:r>
      <w:r w:rsidR="00DB73F2" w:rsidRPr="00DB73F2">
        <w:rPr>
          <w:rFonts w:ascii="Calibri" w:hAnsi="Calibri" w:cs="Calibri"/>
          <w:b/>
          <w:iCs/>
          <w:sz w:val="28"/>
          <w:szCs w:val="28"/>
          <w:u w:val="single"/>
        </w:rPr>
        <w:t>plán kulturních akcí</w:t>
      </w:r>
      <w:r w:rsidR="00DB73F2">
        <w:rPr>
          <w:rFonts w:ascii="Calibri" w:hAnsi="Calibri" w:cs="Calibri"/>
          <w:b/>
          <w:iCs/>
          <w:sz w:val="28"/>
          <w:szCs w:val="28"/>
          <w:u w:val="single"/>
        </w:rPr>
        <w:t xml:space="preserve"> + diskuze</w:t>
      </w:r>
    </w:p>
    <w:p w14:paraId="5BB29B44" w14:textId="14CA3F3A" w:rsidR="00DB73F2" w:rsidRDefault="00DB73F2" w:rsidP="00DB73F2">
      <w:pPr>
        <w:jc w:val="both"/>
        <w:rPr>
          <w:rFonts w:ascii="Calibri" w:hAnsi="Calibri" w:cs="Calibri"/>
          <w:bCs/>
          <w:iCs/>
          <w:sz w:val="28"/>
          <w:szCs w:val="28"/>
        </w:rPr>
      </w:pPr>
      <w:r w:rsidRPr="00DB73F2">
        <w:rPr>
          <w:rFonts w:ascii="Calibri" w:hAnsi="Calibri" w:cs="Calibri"/>
          <w:bCs/>
          <w:iCs/>
          <w:sz w:val="28"/>
          <w:szCs w:val="28"/>
        </w:rPr>
        <w:t xml:space="preserve">Předsedající představila plánované kulturní akce zamýšlené kulturním </w:t>
      </w:r>
      <w:r w:rsidR="00AB28BA" w:rsidRPr="00DB73F2">
        <w:rPr>
          <w:rFonts w:ascii="Calibri" w:hAnsi="Calibri" w:cs="Calibri"/>
          <w:bCs/>
          <w:iCs/>
          <w:sz w:val="28"/>
          <w:szCs w:val="28"/>
        </w:rPr>
        <w:t>výborem</w:t>
      </w:r>
      <w:r w:rsidR="00AB28BA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="00AB28BA" w:rsidRPr="00DB73F2">
        <w:rPr>
          <w:rFonts w:ascii="Calibri" w:hAnsi="Calibri" w:cs="Calibri"/>
          <w:bCs/>
          <w:iCs/>
          <w:sz w:val="28"/>
          <w:szCs w:val="28"/>
        </w:rPr>
        <w:t>(večerní</w:t>
      </w:r>
      <w:r w:rsidRPr="00DB73F2">
        <w:rPr>
          <w:rFonts w:ascii="Calibri" w:hAnsi="Calibri" w:cs="Calibri"/>
          <w:bCs/>
          <w:iCs/>
          <w:sz w:val="28"/>
          <w:szCs w:val="28"/>
        </w:rPr>
        <w:t xml:space="preserve"> lyžování, dětský karneval, novoroční procházka, setkání důchodců aj.)</w:t>
      </w:r>
    </w:p>
    <w:p w14:paraId="3C05D13C" w14:textId="77777777" w:rsidR="00883C41" w:rsidRDefault="00883C41" w:rsidP="00DB73F2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0C8B9F7E" w14:textId="006F5A6E" w:rsidR="00883C41" w:rsidRDefault="00883C41" w:rsidP="00DB73F2">
      <w:pPr>
        <w:jc w:val="both"/>
        <w:rPr>
          <w:rFonts w:ascii="Calibri" w:hAnsi="Calibri" w:cs="Calibri"/>
          <w:bCs/>
          <w:iCs/>
          <w:sz w:val="28"/>
          <w:szCs w:val="28"/>
        </w:rPr>
      </w:pPr>
      <w:r>
        <w:rPr>
          <w:rFonts w:ascii="Calibri" w:hAnsi="Calibri" w:cs="Calibri"/>
          <w:bCs/>
          <w:iCs/>
          <w:sz w:val="28"/>
          <w:szCs w:val="28"/>
        </w:rPr>
        <w:t xml:space="preserve">Předsedající </w:t>
      </w:r>
      <w:r w:rsidR="00AB28BA">
        <w:rPr>
          <w:rFonts w:ascii="Calibri" w:hAnsi="Calibri" w:cs="Calibri"/>
          <w:bCs/>
          <w:iCs/>
          <w:sz w:val="28"/>
          <w:szCs w:val="28"/>
        </w:rPr>
        <w:t xml:space="preserve">opětovně </w:t>
      </w:r>
      <w:r>
        <w:rPr>
          <w:rFonts w:ascii="Calibri" w:hAnsi="Calibri" w:cs="Calibri"/>
          <w:bCs/>
          <w:iCs/>
          <w:sz w:val="28"/>
          <w:szCs w:val="28"/>
        </w:rPr>
        <w:t>informuje zastupitele, o nabídce</w:t>
      </w:r>
      <w:r w:rsidR="008E7D20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="00CB7541">
        <w:rPr>
          <w:rFonts w:ascii="Calibri" w:hAnsi="Calibri" w:cs="Calibri"/>
          <w:bCs/>
          <w:iCs/>
          <w:sz w:val="28"/>
          <w:szCs w:val="28"/>
        </w:rPr>
        <w:t>220Kč/m2</w:t>
      </w:r>
      <w:r w:rsidR="00BB6B64">
        <w:rPr>
          <w:rFonts w:ascii="Calibri" w:hAnsi="Calibri" w:cs="Calibri"/>
          <w:bCs/>
          <w:iCs/>
          <w:sz w:val="28"/>
          <w:szCs w:val="28"/>
        </w:rPr>
        <w:t xml:space="preserve"> od</w:t>
      </w:r>
      <w:r>
        <w:rPr>
          <w:rFonts w:ascii="Calibri" w:hAnsi="Calibri" w:cs="Calibri"/>
          <w:bCs/>
          <w:iCs/>
          <w:sz w:val="28"/>
          <w:szCs w:val="28"/>
        </w:rPr>
        <w:t xml:space="preserve"> p. Petra Ludvíka </w:t>
      </w:r>
      <w:r w:rsidR="00BB0AA1">
        <w:rPr>
          <w:rFonts w:ascii="Calibri" w:hAnsi="Calibri" w:cs="Calibri"/>
          <w:bCs/>
          <w:iCs/>
          <w:sz w:val="28"/>
          <w:szCs w:val="28"/>
        </w:rPr>
        <w:t>za p.</w:t>
      </w:r>
      <w:r w:rsidR="00DC627D">
        <w:rPr>
          <w:rFonts w:ascii="Calibri" w:hAnsi="Calibri" w:cs="Calibri"/>
          <w:bCs/>
          <w:iCs/>
          <w:sz w:val="28"/>
          <w:szCs w:val="28"/>
        </w:rPr>
        <w:t xml:space="preserve"> </w:t>
      </w:r>
      <w:r>
        <w:rPr>
          <w:rFonts w:ascii="Calibri" w:hAnsi="Calibri" w:cs="Calibri"/>
          <w:bCs/>
          <w:iCs/>
          <w:sz w:val="28"/>
          <w:szCs w:val="28"/>
        </w:rPr>
        <w:t>p.</w:t>
      </w:r>
      <w:r w:rsidR="00DC627D">
        <w:rPr>
          <w:rFonts w:ascii="Calibri" w:hAnsi="Calibri" w:cs="Calibri"/>
          <w:bCs/>
          <w:iCs/>
          <w:sz w:val="28"/>
          <w:szCs w:val="28"/>
        </w:rPr>
        <w:t xml:space="preserve"> </w:t>
      </w:r>
      <w:r>
        <w:rPr>
          <w:rFonts w:ascii="Calibri" w:hAnsi="Calibri" w:cs="Calibri"/>
          <w:bCs/>
          <w:iCs/>
          <w:sz w:val="28"/>
          <w:szCs w:val="28"/>
        </w:rPr>
        <w:t>č</w:t>
      </w:r>
      <w:r w:rsidR="00E70345">
        <w:rPr>
          <w:rFonts w:ascii="Calibri" w:hAnsi="Calibri" w:cs="Calibri"/>
          <w:bCs/>
          <w:iCs/>
          <w:sz w:val="28"/>
          <w:szCs w:val="28"/>
        </w:rPr>
        <w:t xml:space="preserve"> 24</w:t>
      </w:r>
      <w:r w:rsidR="00453944">
        <w:rPr>
          <w:rFonts w:ascii="Calibri" w:hAnsi="Calibri" w:cs="Calibri"/>
          <w:bCs/>
          <w:iCs/>
          <w:sz w:val="28"/>
          <w:szCs w:val="28"/>
        </w:rPr>
        <w:t>9/3</w:t>
      </w:r>
      <w:r w:rsidR="00E70345">
        <w:rPr>
          <w:rFonts w:ascii="Calibri" w:hAnsi="Calibri" w:cs="Calibri"/>
          <w:bCs/>
          <w:iCs/>
          <w:sz w:val="28"/>
          <w:szCs w:val="28"/>
        </w:rPr>
        <w:t>2</w:t>
      </w:r>
      <w:r>
        <w:rPr>
          <w:rFonts w:ascii="Calibri" w:hAnsi="Calibri" w:cs="Calibri"/>
          <w:bCs/>
          <w:iCs/>
          <w:sz w:val="28"/>
          <w:szCs w:val="28"/>
        </w:rPr>
        <w:t xml:space="preserve"> o výměře </w:t>
      </w:r>
      <w:r w:rsidR="00453944">
        <w:rPr>
          <w:rFonts w:ascii="Calibri" w:hAnsi="Calibri" w:cs="Calibri"/>
          <w:bCs/>
          <w:iCs/>
          <w:sz w:val="28"/>
          <w:szCs w:val="28"/>
        </w:rPr>
        <w:t>2</w:t>
      </w:r>
      <w:r w:rsidR="00AB28BA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="00BB0AA1">
        <w:rPr>
          <w:rFonts w:ascii="Calibri" w:hAnsi="Calibri" w:cs="Calibri"/>
          <w:bCs/>
          <w:iCs/>
          <w:sz w:val="28"/>
          <w:szCs w:val="28"/>
        </w:rPr>
        <w:t>430 m2</w:t>
      </w:r>
      <w:r>
        <w:rPr>
          <w:rFonts w:ascii="Calibri" w:hAnsi="Calibri" w:cs="Calibri"/>
          <w:bCs/>
          <w:iCs/>
          <w:sz w:val="28"/>
          <w:szCs w:val="28"/>
        </w:rPr>
        <w:t>, kter</w:t>
      </w:r>
      <w:r w:rsidR="008E7D20">
        <w:rPr>
          <w:rFonts w:ascii="Calibri" w:hAnsi="Calibri" w:cs="Calibri"/>
          <w:bCs/>
          <w:iCs/>
          <w:sz w:val="28"/>
          <w:szCs w:val="28"/>
        </w:rPr>
        <w:t>ý</w:t>
      </w:r>
      <w:r>
        <w:rPr>
          <w:rFonts w:ascii="Calibri" w:hAnsi="Calibri" w:cs="Calibri"/>
          <w:bCs/>
          <w:iCs/>
          <w:sz w:val="28"/>
          <w:szCs w:val="28"/>
        </w:rPr>
        <w:t xml:space="preserve"> od 1.1.2026 </w:t>
      </w:r>
      <w:r w:rsidR="008E7D20">
        <w:rPr>
          <w:rFonts w:ascii="Calibri" w:hAnsi="Calibri" w:cs="Calibri"/>
          <w:bCs/>
          <w:iCs/>
          <w:sz w:val="28"/>
          <w:szCs w:val="28"/>
        </w:rPr>
        <w:t xml:space="preserve">již neuzavře </w:t>
      </w:r>
      <w:r w:rsidR="008E7D20">
        <w:rPr>
          <w:rFonts w:ascii="Calibri" w:hAnsi="Calibri" w:cs="Calibri"/>
          <w:bCs/>
          <w:iCs/>
          <w:sz w:val="28"/>
          <w:szCs w:val="28"/>
        </w:rPr>
        <w:lastRenderedPageBreak/>
        <w:t xml:space="preserve">pachtovní smlouvu s obcí. </w:t>
      </w:r>
      <w:r w:rsidR="006163BD">
        <w:rPr>
          <w:rFonts w:ascii="Calibri" w:hAnsi="Calibri" w:cs="Calibri"/>
          <w:bCs/>
          <w:iCs/>
          <w:sz w:val="28"/>
          <w:szCs w:val="28"/>
        </w:rPr>
        <w:t>Po vyřešení technických záležitostí, bude zastupitelstvo jednat o dalších krocích.</w:t>
      </w:r>
      <w:r w:rsidR="002C744D">
        <w:rPr>
          <w:rFonts w:ascii="Calibri" w:hAnsi="Calibri" w:cs="Calibri"/>
          <w:bCs/>
          <w:iCs/>
          <w:sz w:val="28"/>
          <w:szCs w:val="28"/>
        </w:rPr>
        <w:t xml:space="preserve"> Starostka vyrozumí</w:t>
      </w:r>
      <w:r w:rsidR="00B23979">
        <w:rPr>
          <w:rFonts w:ascii="Calibri" w:hAnsi="Calibri" w:cs="Calibri"/>
          <w:bCs/>
          <w:iCs/>
          <w:sz w:val="28"/>
          <w:szCs w:val="28"/>
        </w:rPr>
        <w:t xml:space="preserve"> p. Ludvíka.</w:t>
      </w:r>
    </w:p>
    <w:p w14:paraId="15871A38" w14:textId="77777777" w:rsidR="00BB0AA1" w:rsidRDefault="00BB0AA1" w:rsidP="00DB73F2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221FC573" w14:textId="03432A89" w:rsidR="00BB0AA1" w:rsidRDefault="00BB0AA1" w:rsidP="00DB73F2">
      <w:pPr>
        <w:jc w:val="both"/>
        <w:rPr>
          <w:rFonts w:ascii="Calibri" w:hAnsi="Calibri" w:cs="Calibri"/>
          <w:bCs/>
          <w:iCs/>
          <w:sz w:val="28"/>
          <w:szCs w:val="28"/>
        </w:rPr>
      </w:pPr>
      <w:r>
        <w:rPr>
          <w:rFonts w:ascii="Calibri" w:hAnsi="Calibri" w:cs="Calibri"/>
          <w:bCs/>
          <w:iCs/>
          <w:sz w:val="28"/>
          <w:szCs w:val="28"/>
        </w:rPr>
        <w:t>Ing. David navrhuje udělat posouzení statiky mostů kolem Velkého Vřešťova. Starostka prověří, zda jsou na úřadě zpracované podklady od statika</w:t>
      </w:r>
      <w:r w:rsidR="00B23979">
        <w:rPr>
          <w:rFonts w:ascii="Calibri" w:hAnsi="Calibri" w:cs="Calibri"/>
          <w:bCs/>
          <w:iCs/>
          <w:sz w:val="28"/>
          <w:szCs w:val="28"/>
        </w:rPr>
        <w:t xml:space="preserve"> z minulých let</w:t>
      </w:r>
      <w:r>
        <w:rPr>
          <w:rFonts w:ascii="Calibri" w:hAnsi="Calibri" w:cs="Calibri"/>
          <w:bCs/>
          <w:iCs/>
          <w:sz w:val="28"/>
          <w:szCs w:val="28"/>
        </w:rPr>
        <w:t>.</w:t>
      </w:r>
    </w:p>
    <w:p w14:paraId="2AAB25B7" w14:textId="77777777" w:rsidR="00BB0AA1" w:rsidRDefault="00BB0AA1" w:rsidP="00DB73F2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15119574" w14:textId="467700FC" w:rsidR="00E64F42" w:rsidRDefault="00BB0AA1" w:rsidP="0064383D">
      <w:pPr>
        <w:jc w:val="both"/>
        <w:rPr>
          <w:rFonts w:ascii="Calibri" w:hAnsi="Calibri" w:cs="Calibri"/>
          <w:bCs/>
          <w:iCs/>
          <w:sz w:val="28"/>
          <w:szCs w:val="28"/>
        </w:rPr>
      </w:pPr>
      <w:r>
        <w:rPr>
          <w:rFonts w:ascii="Calibri" w:hAnsi="Calibri" w:cs="Calibri"/>
          <w:bCs/>
          <w:iCs/>
          <w:sz w:val="28"/>
          <w:szCs w:val="28"/>
        </w:rPr>
        <w:t>Paní Andrlová upozorňuje na nedodržování povolené hmotnosti 3,5t přes most u prádla.</w:t>
      </w:r>
      <w:r w:rsidR="007D6F4A">
        <w:rPr>
          <w:rFonts w:ascii="Calibri" w:hAnsi="Calibri" w:cs="Calibri"/>
          <w:bCs/>
          <w:iCs/>
          <w:sz w:val="28"/>
          <w:szCs w:val="28"/>
        </w:rPr>
        <w:t xml:space="preserve"> Diskuze na téma zpomalení dopravy</w:t>
      </w:r>
      <w:bookmarkStart w:id="10" w:name="_Hlk142983581"/>
      <w:r w:rsidR="00B23979">
        <w:rPr>
          <w:rFonts w:ascii="Calibri" w:hAnsi="Calibri" w:cs="Calibri"/>
          <w:bCs/>
          <w:iCs/>
          <w:sz w:val="28"/>
          <w:szCs w:val="28"/>
        </w:rPr>
        <w:t xml:space="preserve"> ( retardér,</w:t>
      </w:r>
      <w:r w:rsidR="00492390">
        <w:rPr>
          <w:rFonts w:ascii="Calibri" w:hAnsi="Calibri" w:cs="Calibri"/>
          <w:bCs/>
          <w:iCs/>
          <w:sz w:val="28"/>
          <w:szCs w:val="28"/>
        </w:rPr>
        <w:t xml:space="preserve"> figurína, měřič rychlosti atd.).</w:t>
      </w:r>
    </w:p>
    <w:p w14:paraId="2EDF8944" w14:textId="77777777" w:rsidR="00492390" w:rsidRDefault="00492390" w:rsidP="0064383D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4737D141" w14:textId="6D2A0B80" w:rsidR="00545848" w:rsidRDefault="006D2CD2" w:rsidP="0064383D">
      <w:pPr>
        <w:jc w:val="both"/>
        <w:rPr>
          <w:rFonts w:ascii="Calibri" w:hAnsi="Calibri" w:cs="Calibri"/>
          <w:bCs/>
          <w:iCs/>
          <w:sz w:val="28"/>
          <w:szCs w:val="28"/>
        </w:rPr>
      </w:pPr>
      <w:r w:rsidRPr="00E01152">
        <w:rPr>
          <w:rFonts w:ascii="Calibri" w:hAnsi="Calibri" w:cs="Calibri"/>
          <w:bCs/>
          <w:iCs/>
          <w:sz w:val="28"/>
          <w:szCs w:val="28"/>
        </w:rPr>
        <w:t>Ostatní disku</w:t>
      </w:r>
      <w:r>
        <w:rPr>
          <w:rFonts w:ascii="Calibri" w:hAnsi="Calibri" w:cs="Calibri"/>
          <w:bCs/>
          <w:iCs/>
          <w:sz w:val="28"/>
          <w:szCs w:val="28"/>
        </w:rPr>
        <w:t>z</w:t>
      </w:r>
      <w:r w:rsidRPr="00E01152">
        <w:rPr>
          <w:rFonts w:ascii="Calibri" w:hAnsi="Calibri" w:cs="Calibri"/>
          <w:bCs/>
          <w:iCs/>
          <w:sz w:val="28"/>
          <w:szCs w:val="28"/>
        </w:rPr>
        <w:t>e proběhla přímo u jednotlivých bodů jednání.</w:t>
      </w:r>
    </w:p>
    <w:p w14:paraId="661FF5FB" w14:textId="77777777" w:rsidR="00DC627D" w:rsidRDefault="00DC627D" w:rsidP="0064383D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6D162599" w14:textId="5D26DC0D" w:rsidR="003E345A" w:rsidRDefault="00651EFF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  <w:r w:rsidRPr="00DC627D">
        <w:rPr>
          <w:rFonts w:ascii="Calibri" w:hAnsi="Calibri" w:cs="Calibri"/>
          <w:bCs/>
          <w:iCs/>
          <w:sz w:val="28"/>
          <w:szCs w:val="28"/>
        </w:rPr>
        <w:t>Veřejná schůze městyse Velký Vřešťov byla ukončena v</w:t>
      </w:r>
      <w:r w:rsidR="00AB28BA" w:rsidRPr="00DC627D">
        <w:rPr>
          <w:rFonts w:ascii="Calibri" w:hAnsi="Calibri" w:cs="Calibri"/>
          <w:bCs/>
          <w:iCs/>
          <w:sz w:val="28"/>
          <w:szCs w:val="28"/>
        </w:rPr>
        <w:t> </w:t>
      </w:r>
      <w:r w:rsidR="006D53F0" w:rsidRPr="00DC627D">
        <w:rPr>
          <w:rFonts w:ascii="Calibri" w:hAnsi="Calibri" w:cs="Calibri"/>
          <w:bCs/>
          <w:iCs/>
          <w:sz w:val="28"/>
          <w:szCs w:val="28"/>
        </w:rPr>
        <w:t>20</w:t>
      </w:r>
      <w:r w:rsidR="00AB28BA" w:rsidRPr="00DC627D">
        <w:rPr>
          <w:rFonts w:ascii="Calibri" w:hAnsi="Calibri" w:cs="Calibri"/>
          <w:bCs/>
          <w:iCs/>
          <w:sz w:val="28"/>
          <w:szCs w:val="28"/>
        </w:rPr>
        <w:t>:</w:t>
      </w:r>
      <w:r w:rsidR="00393D37">
        <w:rPr>
          <w:rFonts w:ascii="Calibri" w:hAnsi="Calibri" w:cs="Calibri"/>
          <w:bCs/>
          <w:iCs/>
          <w:sz w:val="28"/>
          <w:szCs w:val="28"/>
        </w:rPr>
        <w:t>30</w:t>
      </w:r>
      <w:r w:rsidR="00AB28BA" w:rsidRPr="00DC627D">
        <w:rPr>
          <w:rFonts w:ascii="Calibri" w:hAnsi="Calibri" w:cs="Calibri"/>
          <w:bCs/>
          <w:iCs/>
          <w:sz w:val="28"/>
          <w:szCs w:val="28"/>
        </w:rPr>
        <w:t xml:space="preserve"> </w:t>
      </w:r>
      <w:r w:rsidRPr="00DC627D">
        <w:rPr>
          <w:rFonts w:ascii="Calibri" w:hAnsi="Calibri" w:cs="Calibri"/>
          <w:bCs/>
          <w:iCs/>
          <w:sz w:val="28"/>
          <w:szCs w:val="28"/>
        </w:rPr>
        <w:t>h</w:t>
      </w:r>
      <w:bookmarkEnd w:id="10"/>
    </w:p>
    <w:p w14:paraId="1CD57A2A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08C81E95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305AF767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0E4DEB4F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2D659DB0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12E2F3E6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28EB5CEF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3C45EF40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0B5363CD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3C0D0599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447C19D0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0C3E644B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4AE08CA5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106447CF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55B64A15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66F2059C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154EAA3F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61A639BB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745F057A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5BB06D75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0BF58AE2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03115F88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7AF49627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4407A978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302DB7B7" w14:textId="77777777" w:rsidR="00492390" w:rsidRDefault="00492390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7C024B66" w14:textId="77777777" w:rsidR="0089752A" w:rsidRDefault="0089752A" w:rsidP="003E345A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73C6E563" w14:textId="42601B40" w:rsidR="00A835B7" w:rsidRPr="003E345A" w:rsidRDefault="00AB70C9" w:rsidP="003E345A">
      <w:pPr>
        <w:jc w:val="both"/>
        <w:rPr>
          <w:rFonts w:ascii="Calibri" w:hAnsi="Calibri" w:cs="Calibri"/>
          <w:bCs/>
          <w:iCs/>
          <w:color w:val="EE0000"/>
          <w:sz w:val="28"/>
          <w:szCs w:val="28"/>
        </w:rPr>
      </w:pP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lastRenderedPageBreak/>
        <w:t xml:space="preserve">Usnesení z veřejné schůze zastupitelstva městyse Velký Vřešťov dne </w:t>
      </w:r>
      <w:r w:rsidR="00A10422" w:rsidRPr="009138CF">
        <w:rPr>
          <w:rFonts w:ascii="Calibri" w:hAnsi="Calibri" w:cs="Calibri"/>
          <w:b/>
          <w:iCs/>
          <w:sz w:val="28"/>
          <w:szCs w:val="28"/>
          <w:u w:val="single"/>
        </w:rPr>
        <w:t>1</w:t>
      </w:r>
      <w:r w:rsidR="00DB73F2" w:rsidRPr="009138CF">
        <w:rPr>
          <w:rFonts w:ascii="Calibri" w:hAnsi="Calibri" w:cs="Calibri"/>
          <w:b/>
          <w:iCs/>
          <w:sz w:val="28"/>
          <w:szCs w:val="28"/>
          <w:u w:val="single"/>
        </w:rPr>
        <w:t>.12.2025</w:t>
      </w:r>
    </w:p>
    <w:p w14:paraId="4BF29CB2" w14:textId="77777777" w:rsidR="007B21A7" w:rsidRPr="009138CF" w:rsidRDefault="007B21A7" w:rsidP="0064383D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</w:p>
    <w:p w14:paraId="504C4A04" w14:textId="74106FC9" w:rsidR="007462B6" w:rsidRPr="009138CF" w:rsidRDefault="007B21A7" w:rsidP="007462B6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Usnesení č. 2</w:t>
      </w:r>
      <w:r w:rsidR="00A10422" w:rsidRPr="009138CF">
        <w:rPr>
          <w:rFonts w:ascii="Calibri" w:hAnsi="Calibri" w:cs="Calibri"/>
          <w:b/>
          <w:iCs/>
          <w:sz w:val="28"/>
          <w:szCs w:val="28"/>
          <w:u w:val="single"/>
        </w:rPr>
        <w:t>5</w:t>
      </w: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/</w:t>
      </w:r>
      <w:r w:rsidR="00DB73F2" w:rsidRPr="009138CF">
        <w:rPr>
          <w:rFonts w:ascii="Calibri" w:hAnsi="Calibri" w:cs="Calibri"/>
          <w:b/>
          <w:iCs/>
          <w:sz w:val="28"/>
          <w:szCs w:val="28"/>
          <w:u w:val="single"/>
        </w:rPr>
        <w:t>6</w:t>
      </w: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/1</w:t>
      </w:r>
      <w:r w:rsidRPr="009138CF"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7462B6" w:rsidRPr="009138CF">
        <w:rPr>
          <w:rFonts w:ascii="Calibri" w:hAnsi="Calibri" w:cs="Calibri"/>
          <w:b/>
          <w:iCs/>
          <w:sz w:val="28"/>
          <w:szCs w:val="28"/>
        </w:rPr>
        <w:t>Zastupitelstvo městyse Velký Vřešťov schvaluje</w:t>
      </w:r>
      <w:r w:rsidR="00AB28BA">
        <w:rPr>
          <w:rFonts w:ascii="Calibri" w:hAnsi="Calibri" w:cs="Calibri"/>
          <w:b/>
          <w:iCs/>
          <w:sz w:val="28"/>
          <w:szCs w:val="28"/>
        </w:rPr>
        <w:t xml:space="preserve"> 7</w:t>
      </w:r>
      <w:r w:rsidR="006703B2" w:rsidRPr="009138CF">
        <w:rPr>
          <w:rFonts w:ascii="Calibri" w:hAnsi="Calibri" w:cs="Calibri"/>
          <w:b/>
          <w:iCs/>
          <w:sz w:val="28"/>
          <w:szCs w:val="28"/>
        </w:rPr>
        <w:t>hlasy</w:t>
      </w:r>
      <w:r w:rsidR="007462B6" w:rsidRPr="009138CF">
        <w:rPr>
          <w:rFonts w:ascii="Calibri" w:hAnsi="Calibri" w:cs="Calibri"/>
          <w:b/>
          <w:iCs/>
          <w:sz w:val="28"/>
          <w:szCs w:val="28"/>
        </w:rPr>
        <w:t xml:space="preserve"> Dagmar Míkovou zapisovatelem a ověřovali zápisu Mgr. Elišku Zapletalovou a Ing. Bohuslava Hrocha.</w:t>
      </w:r>
    </w:p>
    <w:p w14:paraId="36003ACF" w14:textId="19C060AF" w:rsidR="007462B6" w:rsidRPr="009138CF" w:rsidRDefault="007462B6" w:rsidP="0064383D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32FE1063" w14:textId="66124632" w:rsidR="007B21A7" w:rsidRPr="009138CF" w:rsidRDefault="007B21A7" w:rsidP="0064383D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Usnesení: č. 2</w:t>
      </w:r>
      <w:r w:rsidR="00A10422" w:rsidRPr="009138CF">
        <w:rPr>
          <w:rFonts w:ascii="Calibri" w:hAnsi="Calibri" w:cs="Calibri"/>
          <w:b/>
          <w:iCs/>
          <w:sz w:val="28"/>
          <w:szCs w:val="28"/>
          <w:u w:val="single"/>
        </w:rPr>
        <w:t>5</w:t>
      </w: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/</w:t>
      </w:r>
      <w:r w:rsidR="00DB73F2" w:rsidRPr="009138CF">
        <w:rPr>
          <w:rFonts w:ascii="Calibri" w:hAnsi="Calibri" w:cs="Calibri"/>
          <w:b/>
          <w:iCs/>
          <w:sz w:val="28"/>
          <w:szCs w:val="28"/>
          <w:u w:val="single"/>
        </w:rPr>
        <w:t>6</w:t>
      </w: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 xml:space="preserve">/2 </w:t>
      </w:r>
      <w:r w:rsidRPr="009138CF">
        <w:rPr>
          <w:rFonts w:ascii="Calibri" w:hAnsi="Calibri" w:cs="Calibri"/>
          <w:b/>
          <w:iCs/>
          <w:sz w:val="28"/>
          <w:szCs w:val="28"/>
        </w:rPr>
        <w:t xml:space="preserve">Zastupitelstvo městyse Velký Vřešťov schvaluje </w:t>
      </w:r>
      <w:r w:rsidR="00AB28BA">
        <w:rPr>
          <w:rFonts w:ascii="Calibri" w:hAnsi="Calibri" w:cs="Calibri"/>
          <w:b/>
          <w:iCs/>
          <w:sz w:val="28"/>
          <w:szCs w:val="28"/>
        </w:rPr>
        <w:t xml:space="preserve">7 </w:t>
      </w:r>
      <w:r w:rsidRPr="009138CF">
        <w:rPr>
          <w:rFonts w:ascii="Calibri" w:hAnsi="Calibri" w:cs="Calibri"/>
          <w:b/>
          <w:iCs/>
          <w:sz w:val="28"/>
          <w:szCs w:val="28"/>
        </w:rPr>
        <w:t xml:space="preserve">hlasy program zasedání. </w:t>
      </w:r>
    </w:p>
    <w:p w14:paraId="743353C8" w14:textId="5802A6EC" w:rsidR="00AD7CAA" w:rsidRPr="009138CF" w:rsidRDefault="007B21A7" w:rsidP="00AD7CAA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Usnesení č. 2</w:t>
      </w:r>
      <w:r w:rsidR="00A10422" w:rsidRPr="009138CF">
        <w:rPr>
          <w:rFonts w:ascii="Calibri" w:hAnsi="Calibri" w:cs="Calibri"/>
          <w:b/>
          <w:iCs/>
          <w:sz w:val="28"/>
          <w:szCs w:val="28"/>
          <w:u w:val="single"/>
        </w:rPr>
        <w:t>5</w:t>
      </w: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/</w:t>
      </w:r>
      <w:r w:rsidR="00DB73F2" w:rsidRPr="009138CF">
        <w:rPr>
          <w:rFonts w:ascii="Calibri" w:hAnsi="Calibri" w:cs="Calibri"/>
          <w:b/>
          <w:iCs/>
          <w:sz w:val="28"/>
          <w:szCs w:val="28"/>
          <w:u w:val="single"/>
        </w:rPr>
        <w:t>6</w:t>
      </w: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 xml:space="preserve">/3 </w:t>
      </w:r>
      <w:r w:rsidR="00AD7CAA" w:rsidRPr="009138CF">
        <w:rPr>
          <w:rFonts w:ascii="Calibri" w:hAnsi="Calibri" w:cs="Calibri"/>
          <w:b/>
          <w:iCs/>
          <w:sz w:val="28"/>
          <w:szCs w:val="28"/>
        </w:rPr>
        <w:t xml:space="preserve">Zastupitelstvo městyse Velký Vřešťov schvaluje  7 hlasy rozpočet na rok 2026 jako </w:t>
      </w:r>
      <w:r w:rsidR="00AB28BA" w:rsidRPr="009138CF">
        <w:rPr>
          <w:rFonts w:ascii="Calibri" w:hAnsi="Calibri" w:cs="Calibri"/>
          <w:b/>
          <w:iCs/>
          <w:sz w:val="28"/>
          <w:szCs w:val="28"/>
        </w:rPr>
        <w:t>schodkový, ve</w:t>
      </w:r>
      <w:r w:rsidR="00AD7CAA" w:rsidRPr="009138CF">
        <w:rPr>
          <w:rFonts w:ascii="Calibri" w:hAnsi="Calibri" w:cs="Calibri"/>
          <w:b/>
          <w:iCs/>
          <w:sz w:val="28"/>
          <w:szCs w:val="28"/>
        </w:rPr>
        <w:t xml:space="preserve"> složení příjmy ve výši 8 508 006 Kč, výdaje ve výši 11 746 800 Kč, financování pol. 8115 v částce 3 238 794 Kč, schodek je kryt přebytkem z minulých let. Závazným ukazatelem jsou třídy.</w:t>
      </w:r>
    </w:p>
    <w:p w14:paraId="42A10058" w14:textId="7455A1A4" w:rsidR="001B760B" w:rsidRPr="009138CF" w:rsidRDefault="00B5612D" w:rsidP="0064383D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Usnesení 2</w:t>
      </w:r>
      <w:r w:rsidR="00A10422" w:rsidRPr="009138CF">
        <w:rPr>
          <w:rFonts w:ascii="Calibri" w:hAnsi="Calibri" w:cs="Calibri"/>
          <w:b/>
          <w:iCs/>
          <w:sz w:val="28"/>
          <w:szCs w:val="28"/>
          <w:u w:val="single"/>
        </w:rPr>
        <w:t>5</w:t>
      </w: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/</w:t>
      </w:r>
      <w:r w:rsidR="00DB73F2" w:rsidRPr="009138CF">
        <w:rPr>
          <w:rFonts w:ascii="Calibri" w:hAnsi="Calibri" w:cs="Calibri"/>
          <w:b/>
          <w:iCs/>
          <w:sz w:val="28"/>
          <w:szCs w:val="28"/>
          <w:u w:val="single"/>
        </w:rPr>
        <w:t>6</w:t>
      </w: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/4</w:t>
      </w:r>
      <w:r w:rsidR="002E086D" w:rsidRPr="009138CF">
        <w:rPr>
          <w:rFonts w:ascii="Calibri" w:hAnsi="Calibri" w:cs="Calibri"/>
          <w:b/>
          <w:iCs/>
          <w:sz w:val="28"/>
          <w:szCs w:val="28"/>
          <w:u w:val="single"/>
        </w:rPr>
        <w:t>a</w:t>
      </w:r>
    </w:p>
    <w:p w14:paraId="3E584A70" w14:textId="1C741F65" w:rsidR="002E086D" w:rsidRPr="009138CF" w:rsidRDefault="002E086D" w:rsidP="002E086D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9138CF">
        <w:rPr>
          <w:rFonts w:ascii="Calibri" w:hAnsi="Calibri" w:cs="Calibri"/>
          <w:b/>
          <w:iCs/>
          <w:sz w:val="28"/>
          <w:szCs w:val="28"/>
        </w:rPr>
        <w:t>Zastupitelstvo městysu Velký Vřešťov schvaluje</w:t>
      </w:r>
      <w:r w:rsidR="00AB28BA">
        <w:rPr>
          <w:rFonts w:ascii="Calibri" w:hAnsi="Calibri" w:cs="Calibri"/>
          <w:b/>
          <w:iCs/>
          <w:sz w:val="28"/>
          <w:szCs w:val="28"/>
        </w:rPr>
        <w:t xml:space="preserve"> 7</w:t>
      </w:r>
      <w:r w:rsidR="008517E0" w:rsidRPr="009138CF">
        <w:rPr>
          <w:rFonts w:ascii="Calibri" w:hAnsi="Calibri" w:cs="Calibri"/>
          <w:b/>
          <w:iCs/>
          <w:sz w:val="28"/>
          <w:szCs w:val="28"/>
        </w:rPr>
        <w:t xml:space="preserve"> hlasy </w:t>
      </w:r>
      <w:r w:rsidRPr="009138CF">
        <w:rPr>
          <w:rFonts w:ascii="Calibri" w:hAnsi="Calibri" w:cs="Calibri"/>
          <w:b/>
          <w:iCs/>
          <w:sz w:val="28"/>
          <w:szCs w:val="28"/>
        </w:rPr>
        <w:t xml:space="preserve"> finanční dar ve výši </w:t>
      </w:r>
      <w:r w:rsidR="00AB28BA">
        <w:rPr>
          <w:rFonts w:ascii="Calibri" w:hAnsi="Calibri" w:cs="Calibri"/>
          <w:b/>
          <w:iCs/>
          <w:sz w:val="28"/>
          <w:szCs w:val="28"/>
        </w:rPr>
        <w:t xml:space="preserve">     </w:t>
      </w:r>
      <w:r w:rsidRPr="009138CF">
        <w:rPr>
          <w:rFonts w:ascii="Calibri" w:hAnsi="Calibri" w:cs="Calibri"/>
          <w:b/>
          <w:iCs/>
          <w:sz w:val="28"/>
          <w:szCs w:val="28"/>
        </w:rPr>
        <w:t xml:space="preserve">  1 000Kč Městské knihovně v Trutnově a pověřuje starostku k podpisu darovací smlouvy.</w:t>
      </w:r>
    </w:p>
    <w:p w14:paraId="7CD2D6B6" w14:textId="77777777" w:rsidR="002E086D" w:rsidRPr="009138CF" w:rsidRDefault="002E086D" w:rsidP="002E086D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Usnesení 25/6/4b</w:t>
      </w:r>
    </w:p>
    <w:p w14:paraId="6EBF29B1" w14:textId="3340F1F4" w:rsidR="002E086D" w:rsidRPr="009138CF" w:rsidRDefault="002E086D" w:rsidP="002E086D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9138CF">
        <w:rPr>
          <w:rFonts w:ascii="Calibri" w:hAnsi="Calibri" w:cs="Calibri"/>
          <w:b/>
          <w:iCs/>
          <w:sz w:val="28"/>
          <w:szCs w:val="28"/>
        </w:rPr>
        <w:t>Zastupitelstvo městysu Velký Vřešťov schvaluje</w:t>
      </w:r>
      <w:r w:rsidR="00AB28BA"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492390">
        <w:rPr>
          <w:rFonts w:ascii="Calibri" w:hAnsi="Calibri" w:cs="Calibri"/>
          <w:b/>
          <w:iCs/>
          <w:sz w:val="28"/>
          <w:szCs w:val="28"/>
        </w:rPr>
        <w:t>6</w:t>
      </w:r>
      <w:r w:rsidR="008517E0" w:rsidRPr="009138CF">
        <w:rPr>
          <w:rFonts w:ascii="Calibri" w:hAnsi="Calibri" w:cs="Calibri"/>
          <w:b/>
          <w:iCs/>
          <w:sz w:val="28"/>
          <w:szCs w:val="28"/>
        </w:rPr>
        <w:t xml:space="preserve"> hlasy </w:t>
      </w:r>
      <w:r w:rsidRPr="009138CF">
        <w:rPr>
          <w:rFonts w:ascii="Calibri" w:hAnsi="Calibri" w:cs="Calibri"/>
          <w:b/>
          <w:iCs/>
          <w:sz w:val="28"/>
          <w:szCs w:val="28"/>
        </w:rPr>
        <w:t xml:space="preserve"> finanční dar ve výši </w:t>
      </w:r>
      <w:r w:rsidR="00AB28BA">
        <w:rPr>
          <w:rFonts w:ascii="Calibri" w:hAnsi="Calibri" w:cs="Calibri"/>
          <w:b/>
          <w:iCs/>
          <w:sz w:val="28"/>
          <w:szCs w:val="28"/>
        </w:rPr>
        <w:t xml:space="preserve">    </w:t>
      </w:r>
      <w:r w:rsidRPr="009138CF">
        <w:rPr>
          <w:rFonts w:ascii="Calibri" w:hAnsi="Calibri" w:cs="Calibri"/>
          <w:b/>
          <w:iCs/>
          <w:sz w:val="28"/>
          <w:szCs w:val="28"/>
        </w:rPr>
        <w:t xml:space="preserve">10 000Kč Náboženské obci Církve československé husitské ve Velkém Vřešťově a pověřuje starostku k podpisu darovací smlouvy </w:t>
      </w:r>
    </w:p>
    <w:p w14:paraId="3F83FF13" w14:textId="4B7903DE" w:rsidR="002E086D" w:rsidRPr="009138CF" w:rsidRDefault="002E086D" w:rsidP="002E086D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 xml:space="preserve">Usnesení 25/6/4c </w:t>
      </w:r>
    </w:p>
    <w:p w14:paraId="28B67BB5" w14:textId="2CA0DCFD" w:rsidR="002E086D" w:rsidRPr="009138CF" w:rsidRDefault="002E086D" w:rsidP="002E086D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9138CF">
        <w:rPr>
          <w:rFonts w:ascii="Calibri" w:hAnsi="Calibri" w:cs="Calibri"/>
          <w:b/>
          <w:iCs/>
          <w:sz w:val="28"/>
          <w:szCs w:val="28"/>
        </w:rPr>
        <w:t>Zastupitelstvo městysu Velký Vřešťov schvaluje</w:t>
      </w:r>
      <w:r w:rsidR="00AB28BA">
        <w:rPr>
          <w:rFonts w:ascii="Calibri" w:hAnsi="Calibri" w:cs="Calibri"/>
          <w:b/>
          <w:iCs/>
          <w:sz w:val="28"/>
          <w:szCs w:val="28"/>
        </w:rPr>
        <w:t xml:space="preserve"> 7</w:t>
      </w:r>
      <w:r w:rsidR="008517E0" w:rsidRPr="009138CF">
        <w:rPr>
          <w:rFonts w:ascii="Calibri" w:hAnsi="Calibri" w:cs="Calibri"/>
          <w:b/>
          <w:iCs/>
          <w:sz w:val="28"/>
          <w:szCs w:val="28"/>
        </w:rPr>
        <w:t>hlasy</w:t>
      </w:r>
      <w:r w:rsidRPr="009138CF">
        <w:rPr>
          <w:rFonts w:ascii="Calibri" w:hAnsi="Calibri" w:cs="Calibri"/>
          <w:b/>
          <w:iCs/>
          <w:sz w:val="28"/>
          <w:szCs w:val="28"/>
        </w:rPr>
        <w:t xml:space="preserve"> finanční dar ve výši </w:t>
      </w:r>
      <w:r w:rsidR="00AB28BA">
        <w:rPr>
          <w:rFonts w:ascii="Calibri" w:hAnsi="Calibri" w:cs="Calibri"/>
          <w:b/>
          <w:iCs/>
          <w:sz w:val="28"/>
          <w:szCs w:val="28"/>
        </w:rPr>
        <w:t xml:space="preserve">      </w:t>
      </w:r>
      <w:r w:rsidRPr="009138CF">
        <w:rPr>
          <w:rFonts w:ascii="Calibri" w:hAnsi="Calibri" w:cs="Calibri"/>
          <w:b/>
          <w:iCs/>
          <w:sz w:val="28"/>
          <w:szCs w:val="28"/>
        </w:rPr>
        <w:t xml:space="preserve"> 10 000Kč ZŠ a MŠ Cerekvice nad Bystřicí a pověřuje starostku k podpisu darovací smlouvy</w:t>
      </w:r>
    </w:p>
    <w:p w14:paraId="0FC6FD20" w14:textId="77777777" w:rsidR="00791084" w:rsidRPr="009138CF" w:rsidRDefault="002E086D" w:rsidP="002E086D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 xml:space="preserve">Usnesení 25/6/4d </w:t>
      </w:r>
    </w:p>
    <w:p w14:paraId="6E49F762" w14:textId="58431525" w:rsidR="00AB28BA" w:rsidRPr="009138CF" w:rsidRDefault="002E086D" w:rsidP="002E086D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9138CF">
        <w:rPr>
          <w:rFonts w:ascii="Calibri" w:hAnsi="Calibri" w:cs="Calibri"/>
          <w:b/>
          <w:iCs/>
          <w:sz w:val="28"/>
          <w:szCs w:val="28"/>
        </w:rPr>
        <w:t>Zastupitelstvo městysu Velký Vřešťov schvaluje</w:t>
      </w:r>
      <w:r w:rsidR="00AB28BA">
        <w:rPr>
          <w:rFonts w:ascii="Calibri" w:hAnsi="Calibri" w:cs="Calibri"/>
          <w:b/>
          <w:iCs/>
          <w:sz w:val="28"/>
          <w:szCs w:val="28"/>
        </w:rPr>
        <w:t xml:space="preserve"> 7</w:t>
      </w:r>
      <w:r w:rsidR="008517E0" w:rsidRPr="009138CF">
        <w:rPr>
          <w:rFonts w:ascii="Calibri" w:hAnsi="Calibri" w:cs="Calibri"/>
          <w:b/>
          <w:iCs/>
          <w:sz w:val="28"/>
          <w:szCs w:val="28"/>
        </w:rPr>
        <w:t>hlasy</w:t>
      </w:r>
      <w:r w:rsidRPr="009138CF">
        <w:rPr>
          <w:rFonts w:ascii="Calibri" w:hAnsi="Calibri" w:cs="Calibri"/>
          <w:b/>
          <w:iCs/>
          <w:sz w:val="28"/>
          <w:szCs w:val="28"/>
        </w:rPr>
        <w:t xml:space="preserve"> finanční dar ve výši </w:t>
      </w:r>
      <w:r w:rsidR="00ED243A">
        <w:rPr>
          <w:rFonts w:ascii="Calibri" w:hAnsi="Calibri" w:cs="Calibri"/>
          <w:b/>
          <w:iCs/>
          <w:sz w:val="28"/>
          <w:szCs w:val="28"/>
        </w:rPr>
        <w:t xml:space="preserve">      </w:t>
      </w:r>
      <w:r w:rsidRPr="009138CF">
        <w:rPr>
          <w:rFonts w:ascii="Calibri" w:hAnsi="Calibri" w:cs="Calibri"/>
          <w:b/>
          <w:iCs/>
          <w:sz w:val="28"/>
          <w:szCs w:val="28"/>
        </w:rPr>
        <w:t xml:space="preserve">25 000Kč Mysliveckému spolku Jedlina pro rok 2025 a finanční dar ve výši 25 000Kč na rok 2026 a pověřuje starostku k podpisu darovací smlouvy. </w:t>
      </w:r>
    </w:p>
    <w:p w14:paraId="32CD9DD8" w14:textId="77777777" w:rsidR="00791084" w:rsidRPr="009138CF" w:rsidRDefault="002E086D" w:rsidP="00791084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 xml:space="preserve">Usnesení 25/6/4f </w:t>
      </w:r>
    </w:p>
    <w:p w14:paraId="75DE113C" w14:textId="1244C6B7" w:rsidR="00AB28BA" w:rsidRDefault="002E086D" w:rsidP="00AB28BA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9138CF">
        <w:rPr>
          <w:rFonts w:ascii="Calibri" w:hAnsi="Calibri" w:cs="Calibri"/>
          <w:b/>
          <w:iCs/>
          <w:sz w:val="28"/>
          <w:szCs w:val="28"/>
        </w:rPr>
        <w:t>Zastupitelstvo městysu Velký Vřešťov schvaluj</w:t>
      </w:r>
      <w:r w:rsidR="00AB28BA"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BE77C2">
        <w:rPr>
          <w:rFonts w:ascii="Calibri" w:hAnsi="Calibri" w:cs="Calibri"/>
          <w:b/>
          <w:iCs/>
          <w:sz w:val="28"/>
          <w:szCs w:val="28"/>
        </w:rPr>
        <w:t>6</w:t>
      </w:r>
      <w:r w:rsidR="008517E0" w:rsidRPr="009138CF">
        <w:rPr>
          <w:rFonts w:ascii="Calibri" w:hAnsi="Calibri" w:cs="Calibri"/>
          <w:b/>
          <w:iCs/>
          <w:sz w:val="28"/>
          <w:szCs w:val="28"/>
        </w:rPr>
        <w:t xml:space="preserve"> hlasy </w:t>
      </w:r>
      <w:r w:rsidRPr="009138CF">
        <w:rPr>
          <w:rFonts w:ascii="Calibri" w:hAnsi="Calibri" w:cs="Calibri"/>
          <w:b/>
          <w:iCs/>
          <w:sz w:val="28"/>
          <w:szCs w:val="28"/>
        </w:rPr>
        <w:t xml:space="preserve">e finanční dar </w:t>
      </w:r>
      <w:r w:rsidRPr="00AB28BA">
        <w:rPr>
          <w:rFonts w:ascii="Calibri" w:hAnsi="Calibri" w:cs="Calibri"/>
          <w:b/>
          <w:iCs/>
          <w:sz w:val="28"/>
          <w:szCs w:val="28"/>
        </w:rPr>
        <w:t xml:space="preserve">ve výši </w:t>
      </w:r>
    </w:p>
    <w:p w14:paraId="79E0DCBB" w14:textId="19E15DF4" w:rsidR="002E086D" w:rsidRPr="009138CF" w:rsidRDefault="002E086D" w:rsidP="00AB28BA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AB28BA">
        <w:rPr>
          <w:rFonts w:ascii="Calibri" w:hAnsi="Calibri" w:cs="Calibri"/>
          <w:b/>
          <w:iCs/>
          <w:sz w:val="28"/>
          <w:szCs w:val="28"/>
        </w:rPr>
        <w:t xml:space="preserve">5 000Kč </w:t>
      </w:r>
      <w:r w:rsidRPr="009138CF">
        <w:rPr>
          <w:rFonts w:ascii="Calibri" w:hAnsi="Calibri" w:cs="Calibri"/>
          <w:b/>
          <w:iCs/>
          <w:sz w:val="28"/>
          <w:szCs w:val="28"/>
        </w:rPr>
        <w:t xml:space="preserve">Obecnému zájmu, z.ú. a pověřuje starostku k podpisu darovací smlouvy </w:t>
      </w:r>
    </w:p>
    <w:p w14:paraId="57AE72D3" w14:textId="2B946705" w:rsidR="009E25CE" w:rsidRPr="009138CF" w:rsidRDefault="009E25CE" w:rsidP="009E25CE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 xml:space="preserve">Usnesení 25/6/4g </w:t>
      </w:r>
      <w:r w:rsidRPr="009138CF">
        <w:rPr>
          <w:rFonts w:ascii="Calibri" w:hAnsi="Calibri" w:cs="Calibri"/>
          <w:b/>
          <w:iCs/>
          <w:sz w:val="28"/>
          <w:szCs w:val="28"/>
        </w:rPr>
        <w:t xml:space="preserve">Zastupitelstvo městyse Velký Vřešťov schvaluje </w:t>
      </w:r>
      <w:r w:rsidR="00AB28BA">
        <w:rPr>
          <w:rFonts w:ascii="Calibri" w:hAnsi="Calibri" w:cs="Calibri"/>
          <w:b/>
          <w:iCs/>
          <w:sz w:val="28"/>
          <w:szCs w:val="28"/>
        </w:rPr>
        <w:t>7</w:t>
      </w:r>
      <w:r w:rsidRPr="009138CF">
        <w:rPr>
          <w:rFonts w:ascii="Calibri" w:hAnsi="Calibri" w:cs="Calibri"/>
          <w:b/>
          <w:iCs/>
          <w:sz w:val="28"/>
          <w:szCs w:val="28"/>
        </w:rPr>
        <w:t>hlasy finanční dar ve výši 40 000Kč pro SDH Velký Vřešťov.</w:t>
      </w:r>
    </w:p>
    <w:p w14:paraId="345F70FA" w14:textId="7618A602" w:rsidR="00791084" w:rsidRPr="009138CF" w:rsidRDefault="00B5612D" w:rsidP="00791084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/>
          <w:iCs/>
          <w:sz w:val="28"/>
          <w:szCs w:val="28"/>
        </w:rPr>
      </w:pP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Usnesení č. 2</w:t>
      </w:r>
      <w:r w:rsidR="00A10422" w:rsidRPr="009138CF">
        <w:rPr>
          <w:rFonts w:ascii="Calibri" w:hAnsi="Calibri" w:cs="Calibri"/>
          <w:b/>
          <w:iCs/>
          <w:sz w:val="28"/>
          <w:szCs w:val="28"/>
          <w:u w:val="single"/>
        </w:rPr>
        <w:t>5</w:t>
      </w: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/</w:t>
      </w:r>
      <w:r w:rsidR="00DB73F2" w:rsidRPr="009138CF">
        <w:rPr>
          <w:rFonts w:ascii="Calibri" w:hAnsi="Calibri" w:cs="Calibri"/>
          <w:b/>
          <w:iCs/>
          <w:sz w:val="28"/>
          <w:szCs w:val="28"/>
          <w:u w:val="single"/>
        </w:rPr>
        <w:t>6</w:t>
      </w: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/</w:t>
      </w:r>
      <w:r w:rsidR="00FC358D" w:rsidRPr="009138CF">
        <w:rPr>
          <w:rFonts w:ascii="Calibri" w:hAnsi="Calibri" w:cs="Calibri"/>
          <w:b/>
          <w:iCs/>
          <w:sz w:val="28"/>
          <w:szCs w:val="28"/>
          <w:u w:val="single"/>
        </w:rPr>
        <w:t>5</w:t>
      </w: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 xml:space="preserve"> </w:t>
      </w:r>
      <w:r w:rsidR="00791084" w:rsidRPr="009138CF">
        <w:rPr>
          <w:rFonts w:ascii="Calibri" w:hAnsi="Calibri" w:cs="Calibri"/>
          <w:b/>
          <w:iCs/>
          <w:sz w:val="28"/>
          <w:szCs w:val="28"/>
        </w:rPr>
        <w:t xml:space="preserve">Zastupitelstvo městysu Velký Vřešťov </w:t>
      </w:r>
      <w:r w:rsidR="00BE77C2">
        <w:rPr>
          <w:rFonts w:ascii="Calibri" w:hAnsi="Calibri" w:cs="Calibri"/>
          <w:b/>
          <w:iCs/>
          <w:sz w:val="28"/>
          <w:szCs w:val="28"/>
        </w:rPr>
        <w:t xml:space="preserve">7 hlasy </w:t>
      </w:r>
      <w:r w:rsidR="00791084" w:rsidRPr="009138CF">
        <w:rPr>
          <w:rFonts w:ascii="Calibri" w:hAnsi="Calibri" w:cs="Calibri"/>
          <w:b/>
          <w:iCs/>
          <w:sz w:val="28"/>
          <w:szCs w:val="28"/>
        </w:rPr>
        <w:t xml:space="preserve">pověřuje starostku k podpisu Dohody o </w:t>
      </w:r>
      <w:r w:rsidR="00791084" w:rsidRPr="009138CF">
        <w:rPr>
          <w:rFonts w:ascii="Calibri" w:hAnsi="Calibri" w:cs="Calibri"/>
          <w:b/>
          <w:iCs/>
          <w:sz w:val="28"/>
          <w:szCs w:val="28"/>
          <w:lang w:eastAsia="cs-CZ"/>
        </w:rPr>
        <w:t xml:space="preserve">poskytnutí dotace v rámci Strategického plánu </w:t>
      </w:r>
      <w:r w:rsidR="00791084" w:rsidRPr="009138CF">
        <w:rPr>
          <w:rFonts w:ascii="Calibri" w:hAnsi="Calibri" w:cs="Calibri"/>
          <w:b/>
          <w:iCs/>
          <w:sz w:val="28"/>
          <w:szCs w:val="28"/>
          <w:lang w:eastAsia="cs-CZ"/>
        </w:rPr>
        <w:lastRenderedPageBreak/>
        <w:t xml:space="preserve">Společné zemědělské politiky na období 2023-2027, s názvem projektu: Zlepšení infrastruktury v obci Velký Vřešťov, </w:t>
      </w:r>
      <w:r w:rsidR="009471A0" w:rsidRPr="009138CF">
        <w:rPr>
          <w:rFonts w:ascii="Calibri" w:hAnsi="Calibri" w:cs="Calibri"/>
          <w:b/>
          <w:iCs/>
          <w:sz w:val="28"/>
          <w:szCs w:val="28"/>
          <w:lang w:eastAsia="cs-CZ"/>
        </w:rPr>
        <w:t>registrační</w:t>
      </w:r>
      <w:r w:rsidR="00791084" w:rsidRPr="009138CF">
        <w:rPr>
          <w:rFonts w:ascii="Calibri" w:hAnsi="Calibri" w:cs="Calibri"/>
          <w:b/>
          <w:iCs/>
          <w:sz w:val="28"/>
          <w:szCs w:val="28"/>
          <w:lang w:eastAsia="cs-CZ"/>
        </w:rPr>
        <w:t xml:space="preserve"> </w:t>
      </w:r>
      <w:r w:rsidR="009471A0" w:rsidRPr="009138CF">
        <w:rPr>
          <w:rFonts w:ascii="Calibri" w:hAnsi="Calibri" w:cs="Calibri"/>
          <w:b/>
          <w:iCs/>
          <w:sz w:val="28"/>
          <w:szCs w:val="28"/>
          <w:lang w:eastAsia="cs-CZ"/>
        </w:rPr>
        <w:t>číslo</w:t>
      </w:r>
      <w:r w:rsidR="00791084" w:rsidRPr="009138CF">
        <w:rPr>
          <w:rFonts w:ascii="Calibri" w:hAnsi="Calibri" w:cs="Calibri"/>
          <w:b/>
          <w:iCs/>
          <w:sz w:val="28"/>
          <w:szCs w:val="28"/>
          <w:lang w:eastAsia="cs-CZ"/>
        </w:rPr>
        <w:t xml:space="preserve"> žádosti: 25/003/52775/437/001624</w:t>
      </w:r>
      <w:r w:rsidR="00791084" w:rsidRPr="009138CF">
        <w:rPr>
          <w:rFonts w:ascii="Calibri" w:hAnsi="Calibri" w:cs="Calibri"/>
          <w:b/>
          <w:iCs/>
          <w:sz w:val="28"/>
          <w:szCs w:val="28"/>
        </w:rPr>
        <w:t xml:space="preserve"> se SZIF a</w:t>
      </w:r>
      <w:r w:rsidR="009471A0" w:rsidRPr="009138CF">
        <w:rPr>
          <w:rFonts w:ascii="Calibri" w:hAnsi="Calibri" w:cs="Calibri"/>
          <w:b/>
          <w:iCs/>
          <w:sz w:val="28"/>
          <w:szCs w:val="28"/>
        </w:rPr>
        <w:t xml:space="preserve"> schvaluje </w:t>
      </w:r>
      <w:r w:rsidR="00791084" w:rsidRPr="009138CF">
        <w:rPr>
          <w:rFonts w:ascii="Calibri" w:hAnsi="Calibri" w:cs="Calibri"/>
          <w:b/>
          <w:iCs/>
          <w:sz w:val="28"/>
          <w:szCs w:val="28"/>
        </w:rPr>
        <w:t>přijetí dotace.</w:t>
      </w:r>
    </w:p>
    <w:p w14:paraId="016BBBED" w14:textId="77777777" w:rsidR="00E02151" w:rsidRPr="009138CF" w:rsidRDefault="00E02151" w:rsidP="00791084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</w:p>
    <w:p w14:paraId="7DC42BC0" w14:textId="59593911" w:rsidR="00307B6A" w:rsidRPr="00AB28BA" w:rsidRDefault="00307B6A" w:rsidP="00791084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AB28BA">
        <w:rPr>
          <w:rFonts w:ascii="Calibri" w:hAnsi="Calibri" w:cs="Calibri"/>
          <w:b/>
          <w:iCs/>
          <w:sz w:val="28"/>
          <w:szCs w:val="28"/>
          <w:u w:val="single"/>
        </w:rPr>
        <w:t>Usnesení č. 25/6/7</w:t>
      </w:r>
    </w:p>
    <w:p w14:paraId="48AF5A50" w14:textId="44963C97" w:rsidR="00307B6A" w:rsidRPr="009138CF" w:rsidRDefault="00307B6A" w:rsidP="00791084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>
        <w:rPr>
          <w:rFonts w:ascii="Calibri" w:hAnsi="Calibri" w:cs="Calibri"/>
          <w:b/>
          <w:iCs/>
          <w:sz w:val="28"/>
          <w:szCs w:val="28"/>
        </w:rPr>
        <w:t xml:space="preserve">Zastupitelstvo městyse Velký Vřešťov schvaluje 7 </w:t>
      </w:r>
      <w:r w:rsidR="007C1B16">
        <w:rPr>
          <w:rFonts w:ascii="Calibri" w:hAnsi="Calibri" w:cs="Calibri"/>
          <w:b/>
          <w:iCs/>
          <w:sz w:val="28"/>
          <w:szCs w:val="28"/>
        </w:rPr>
        <w:t xml:space="preserve">hlasy schvaluje </w:t>
      </w:r>
      <w:r w:rsidR="0009160F" w:rsidRPr="0009160F">
        <w:rPr>
          <w:rFonts w:ascii="Calibri" w:hAnsi="Calibri" w:cs="Calibri"/>
          <w:b/>
          <w:iCs/>
          <w:sz w:val="28"/>
          <w:szCs w:val="28"/>
        </w:rPr>
        <w:t>EUROPROJECT</w:t>
      </w:r>
      <w:r w:rsidR="0009160F">
        <w:rPr>
          <w:rFonts w:ascii="Calibri" w:hAnsi="Calibri" w:cs="Calibri"/>
          <w:b/>
          <w:iCs/>
          <w:sz w:val="28"/>
          <w:szCs w:val="28"/>
        </w:rPr>
        <w:t xml:space="preserve">, IČ: </w:t>
      </w:r>
      <w:r w:rsidR="0052644F" w:rsidRPr="0052644F">
        <w:rPr>
          <w:rFonts w:ascii="Calibri" w:hAnsi="Calibri" w:cs="Calibri"/>
          <w:b/>
          <w:iCs/>
          <w:sz w:val="28"/>
          <w:szCs w:val="28"/>
        </w:rPr>
        <w:t>40408809</w:t>
      </w:r>
      <w:r w:rsidR="007C1B16" w:rsidRPr="007C1B16">
        <w:rPr>
          <w:rFonts w:ascii="Calibri" w:hAnsi="Calibri" w:cs="Calibri"/>
          <w:b/>
          <w:iCs/>
          <w:sz w:val="28"/>
          <w:szCs w:val="28"/>
        </w:rPr>
        <w:t>, k zajištění podání dotace na MZE na restaurování soch</w:t>
      </w:r>
      <w:r w:rsidR="007C1B16">
        <w:rPr>
          <w:rFonts w:ascii="Calibri" w:hAnsi="Calibri" w:cs="Calibri"/>
          <w:b/>
          <w:iCs/>
          <w:sz w:val="28"/>
          <w:szCs w:val="28"/>
        </w:rPr>
        <w:t>.</w:t>
      </w:r>
      <w:r w:rsidR="006E2732">
        <w:rPr>
          <w:rFonts w:ascii="Calibri" w:hAnsi="Calibri" w:cs="Calibri"/>
          <w:b/>
          <w:iCs/>
          <w:sz w:val="28"/>
          <w:szCs w:val="28"/>
        </w:rPr>
        <w:t xml:space="preserve"> </w:t>
      </w:r>
    </w:p>
    <w:p w14:paraId="17D58EC6" w14:textId="77777777" w:rsidR="00C152D4" w:rsidRPr="009138CF" w:rsidRDefault="00C152D4" w:rsidP="004001C0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</w:p>
    <w:p w14:paraId="45BC578A" w14:textId="1F7DA881" w:rsidR="004001C0" w:rsidRPr="009138CF" w:rsidRDefault="00B5612D" w:rsidP="004001C0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Usnesení č. 2</w:t>
      </w:r>
      <w:r w:rsidR="00A10422" w:rsidRPr="009138CF">
        <w:rPr>
          <w:rFonts w:ascii="Calibri" w:hAnsi="Calibri" w:cs="Calibri"/>
          <w:b/>
          <w:iCs/>
          <w:sz w:val="28"/>
          <w:szCs w:val="28"/>
          <w:u w:val="single"/>
        </w:rPr>
        <w:t>5</w:t>
      </w: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/</w:t>
      </w:r>
      <w:r w:rsidR="00DB73F2" w:rsidRPr="009138CF">
        <w:rPr>
          <w:rFonts w:ascii="Calibri" w:hAnsi="Calibri" w:cs="Calibri"/>
          <w:b/>
          <w:iCs/>
          <w:sz w:val="28"/>
          <w:szCs w:val="28"/>
          <w:u w:val="single"/>
        </w:rPr>
        <w:t>6</w:t>
      </w: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/</w:t>
      </w:r>
      <w:r w:rsidR="00307B6A">
        <w:rPr>
          <w:rFonts w:ascii="Calibri" w:hAnsi="Calibri" w:cs="Calibri"/>
          <w:b/>
          <w:iCs/>
          <w:sz w:val="28"/>
          <w:szCs w:val="28"/>
          <w:u w:val="single"/>
        </w:rPr>
        <w:t>8</w:t>
      </w:r>
      <w:r w:rsidR="00FC358D" w:rsidRPr="009138CF">
        <w:rPr>
          <w:rFonts w:ascii="Calibri" w:hAnsi="Calibri" w:cs="Calibri"/>
          <w:b/>
          <w:iCs/>
          <w:sz w:val="28"/>
          <w:szCs w:val="28"/>
          <w:u w:val="single"/>
        </w:rPr>
        <w:t xml:space="preserve"> </w:t>
      </w:r>
      <w:r w:rsidR="004001C0" w:rsidRPr="009138CF">
        <w:rPr>
          <w:rFonts w:ascii="Calibri" w:hAnsi="Calibri" w:cs="Calibri"/>
          <w:b/>
          <w:iCs/>
          <w:sz w:val="28"/>
          <w:szCs w:val="28"/>
        </w:rPr>
        <w:t xml:space="preserve">Zastupitelstvo městyse Velký Vřešťov schvaluje </w:t>
      </w:r>
      <w:r w:rsidR="00AB28BA">
        <w:rPr>
          <w:rFonts w:ascii="Calibri" w:hAnsi="Calibri" w:cs="Calibri"/>
          <w:b/>
          <w:iCs/>
          <w:sz w:val="28"/>
          <w:szCs w:val="28"/>
        </w:rPr>
        <w:t>7</w:t>
      </w:r>
      <w:r w:rsidR="009471A0" w:rsidRPr="009138CF">
        <w:rPr>
          <w:rFonts w:ascii="Calibri" w:hAnsi="Calibri" w:cs="Calibri"/>
          <w:b/>
          <w:iCs/>
          <w:sz w:val="28"/>
          <w:szCs w:val="28"/>
        </w:rPr>
        <w:t xml:space="preserve">hlasy </w:t>
      </w:r>
      <w:r w:rsidR="004001C0" w:rsidRPr="009138CF">
        <w:rPr>
          <w:rFonts w:ascii="Calibri" w:hAnsi="Calibri" w:cs="Calibri"/>
          <w:b/>
          <w:iCs/>
          <w:sz w:val="28"/>
          <w:szCs w:val="28"/>
        </w:rPr>
        <w:t>Dodatek č. 1 ke smlouvě o dílo ze dne 21.5.2025 se zhotovitelem</w:t>
      </w:r>
      <w:r w:rsidR="00F25411"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F25411" w:rsidRPr="00F25411">
        <w:rPr>
          <w:rFonts w:ascii="Calibri" w:hAnsi="Calibri" w:cs="Calibri"/>
          <w:b/>
          <w:iCs/>
          <w:sz w:val="28"/>
          <w:szCs w:val="28"/>
        </w:rPr>
        <w:t>Radek Spurný- kamenictví VeRaSTONE</w:t>
      </w:r>
      <w:r w:rsidR="004001C0" w:rsidRPr="009138CF">
        <w:rPr>
          <w:rFonts w:ascii="Calibri" w:hAnsi="Calibri" w:cs="Calibri"/>
          <w:b/>
          <w:iCs/>
          <w:sz w:val="28"/>
          <w:szCs w:val="28"/>
        </w:rPr>
        <w:t xml:space="preserve"> na akci hřbitovní brána a pověřuje starostku k podpisu dodatku.</w:t>
      </w:r>
    </w:p>
    <w:p w14:paraId="64FF3587" w14:textId="26DF5524" w:rsidR="00B5612D" w:rsidRPr="009138CF" w:rsidRDefault="00B5612D" w:rsidP="0064383D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</w:p>
    <w:p w14:paraId="1443DB0E" w14:textId="4FAABD0E" w:rsidR="00937FAF" w:rsidRPr="009138CF" w:rsidRDefault="00B5612D" w:rsidP="00937FAF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color w:val="EE0000"/>
          <w:sz w:val="28"/>
          <w:szCs w:val="28"/>
        </w:rPr>
      </w:pP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Usnesení č.2</w:t>
      </w:r>
      <w:r w:rsidR="00A10422" w:rsidRPr="009138CF">
        <w:rPr>
          <w:rFonts w:ascii="Calibri" w:hAnsi="Calibri" w:cs="Calibri"/>
          <w:b/>
          <w:iCs/>
          <w:sz w:val="28"/>
          <w:szCs w:val="28"/>
          <w:u w:val="single"/>
        </w:rPr>
        <w:t>5</w:t>
      </w: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/</w:t>
      </w:r>
      <w:r w:rsidR="00DB73F2" w:rsidRPr="009138CF">
        <w:rPr>
          <w:rFonts w:ascii="Calibri" w:hAnsi="Calibri" w:cs="Calibri"/>
          <w:b/>
          <w:iCs/>
          <w:sz w:val="28"/>
          <w:szCs w:val="28"/>
          <w:u w:val="single"/>
        </w:rPr>
        <w:t>6</w:t>
      </w: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/</w:t>
      </w:r>
      <w:r w:rsidR="00307B6A">
        <w:rPr>
          <w:rFonts w:ascii="Calibri" w:hAnsi="Calibri" w:cs="Calibri"/>
          <w:b/>
          <w:iCs/>
          <w:sz w:val="28"/>
          <w:szCs w:val="28"/>
          <w:u w:val="single"/>
        </w:rPr>
        <w:t>9</w:t>
      </w:r>
      <w:r w:rsidR="00527760" w:rsidRPr="009138CF">
        <w:rPr>
          <w:rFonts w:ascii="Calibri" w:hAnsi="Calibri" w:cs="Calibri"/>
          <w:b/>
          <w:iCs/>
          <w:sz w:val="28"/>
          <w:szCs w:val="28"/>
          <w:u w:val="single"/>
        </w:rPr>
        <w:t xml:space="preserve"> </w:t>
      </w:r>
      <w:r w:rsidR="00937FAF" w:rsidRPr="00AB28BA">
        <w:rPr>
          <w:rFonts w:ascii="Calibri" w:hAnsi="Calibri" w:cs="Calibri"/>
          <w:b/>
          <w:iCs/>
          <w:sz w:val="28"/>
          <w:szCs w:val="28"/>
        </w:rPr>
        <w:t>Zastupitelstvo městyse Velký Vřešťov souhlasí</w:t>
      </w:r>
      <w:r w:rsidR="00AB28BA" w:rsidRPr="00AB28BA">
        <w:rPr>
          <w:rFonts w:ascii="Calibri" w:hAnsi="Calibri" w:cs="Calibri"/>
          <w:b/>
          <w:iCs/>
          <w:sz w:val="28"/>
          <w:szCs w:val="28"/>
        </w:rPr>
        <w:t xml:space="preserve"> 7</w:t>
      </w:r>
      <w:r w:rsidR="009138CF" w:rsidRPr="00AB28BA">
        <w:rPr>
          <w:rFonts w:ascii="Calibri" w:hAnsi="Calibri" w:cs="Calibri"/>
          <w:b/>
          <w:iCs/>
          <w:sz w:val="28"/>
          <w:szCs w:val="28"/>
        </w:rPr>
        <w:t xml:space="preserve">hlasy </w:t>
      </w:r>
      <w:r w:rsidR="00937FAF" w:rsidRPr="00AB28BA">
        <w:rPr>
          <w:rFonts w:ascii="Calibri" w:hAnsi="Calibri" w:cs="Calibri"/>
          <w:b/>
          <w:iCs/>
          <w:sz w:val="28"/>
          <w:szCs w:val="28"/>
        </w:rPr>
        <w:t>s navýšením ceny a dodatkem č.1 ke smlouvě</w:t>
      </w:r>
      <w:r w:rsidR="00937FAF" w:rsidRPr="00AB28BA">
        <w:rPr>
          <w:rFonts w:ascii="Calibri" w:hAnsi="Calibri" w:cs="Calibri"/>
          <w:b/>
          <w:iCs/>
          <w:sz w:val="28"/>
          <w:szCs w:val="28"/>
          <w:lang w:eastAsia="cs-CZ"/>
        </w:rPr>
        <w:t xml:space="preserve"> o umístění a provozování kontejnerů</w:t>
      </w:r>
      <w:r w:rsidR="00937FAF" w:rsidRPr="00AB28BA">
        <w:rPr>
          <w:rFonts w:ascii="Calibri" w:hAnsi="Calibri" w:cs="Calibri"/>
          <w:b/>
          <w:iCs/>
          <w:sz w:val="28"/>
          <w:szCs w:val="28"/>
        </w:rPr>
        <w:t xml:space="preserve"> ze dne 7.8.2023 se společností TextilEco,a.s. a pověřuje starostku k podpisu dodatku.</w:t>
      </w:r>
    </w:p>
    <w:p w14:paraId="13ABE3B3" w14:textId="07CC5182" w:rsidR="00A10422" w:rsidRPr="009138CF" w:rsidRDefault="00A10422" w:rsidP="003A7235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46D10F6E" w14:textId="272515BF" w:rsidR="00D16CE1" w:rsidRDefault="00FC358D" w:rsidP="00D16CE1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Usnesení č. 25/</w:t>
      </w:r>
      <w:r w:rsidR="00DB73F2" w:rsidRPr="009138CF">
        <w:rPr>
          <w:rFonts w:ascii="Calibri" w:hAnsi="Calibri" w:cs="Calibri"/>
          <w:b/>
          <w:iCs/>
          <w:sz w:val="28"/>
          <w:szCs w:val="28"/>
          <w:u w:val="single"/>
        </w:rPr>
        <w:t>6</w:t>
      </w:r>
      <w:r w:rsidRPr="009138CF">
        <w:rPr>
          <w:rFonts w:ascii="Calibri" w:hAnsi="Calibri" w:cs="Calibri"/>
          <w:b/>
          <w:iCs/>
          <w:sz w:val="28"/>
          <w:szCs w:val="28"/>
          <w:u w:val="single"/>
        </w:rPr>
        <w:t>/</w:t>
      </w:r>
      <w:r w:rsidR="00307B6A">
        <w:rPr>
          <w:rFonts w:ascii="Calibri" w:hAnsi="Calibri" w:cs="Calibri"/>
          <w:b/>
          <w:iCs/>
          <w:sz w:val="28"/>
          <w:szCs w:val="28"/>
          <w:u w:val="single"/>
        </w:rPr>
        <w:t>10</w:t>
      </w:r>
      <w:r w:rsidRPr="009138CF">
        <w:rPr>
          <w:rFonts w:ascii="Calibri" w:hAnsi="Calibri" w:cs="Calibri"/>
          <w:b/>
          <w:iCs/>
          <w:sz w:val="28"/>
          <w:szCs w:val="28"/>
        </w:rPr>
        <w:t xml:space="preserve">  </w:t>
      </w:r>
      <w:r w:rsidR="00D16CE1" w:rsidRPr="009138CF">
        <w:rPr>
          <w:rFonts w:ascii="Calibri" w:hAnsi="Calibri" w:cs="Calibri"/>
          <w:b/>
          <w:iCs/>
          <w:sz w:val="28"/>
          <w:szCs w:val="28"/>
        </w:rPr>
        <w:t>Zastupitelstvo městyse Velký Vřešťov schvaluje</w:t>
      </w:r>
      <w:r w:rsidR="00AB28BA"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F175C8">
        <w:rPr>
          <w:rFonts w:ascii="Calibri" w:hAnsi="Calibri" w:cs="Calibri"/>
          <w:b/>
          <w:iCs/>
          <w:sz w:val="28"/>
          <w:szCs w:val="28"/>
        </w:rPr>
        <w:t>6</w:t>
      </w:r>
      <w:r w:rsidR="009471A0" w:rsidRPr="009138CF">
        <w:rPr>
          <w:rFonts w:ascii="Calibri" w:hAnsi="Calibri" w:cs="Calibri"/>
          <w:b/>
          <w:iCs/>
          <w:sz w:val="28"/>
          <w:szCs w:val="28"/>
        </w:rPr>
        <w:t xml:space="preserve"> hlasy</w:t>
      </w:r>
      <w:r w:rsidR="00D16CE1" w:rsidRPr="009138CF">
        <w:rPr>
          <w:rFonts w:ascii="Calibri" w:hAnsi="Calibri" w:cs="Calibri"/>
          <w:b/>
          <w:iCs/>
          <w:sz w:val="28"/>
          <w:szCs w:val="28"/>
        </w:rPr>
        <w:t xml:space="preserve"> příspěvek </w:t>
      </w:r>
      <w:r w:rsidR="00F65DA1" w:rsidRPr="00F65DA1">
        <w:rPr>
          <w:rFonts w:ascii="Calibri" w:hAnsi="Calibri" w:cs="Calibri"/>
          <w:b/>
          <w:iCs/>
          <w:sz w:val="28"/>
          <w:szCs w:val="28"/>
        </w:rPr>
        <w:t>20Kč na trvale žijícího obyvatele/rok</w:t>
      </w:r>
      <w:r w:rsidR="00AB28BA">
        <w:rPr>
          <w:rFonts w:ascii="Calibri" w:hAnsi="Calibri" w:cs="Calibri"/>
          <w:b/>
          <w:iCs/>
          <w:sz w:val="28"/>
          <w:szCs w:val="28"/>
        </w:rPr>
        <w:t xml:space="preserve"> tedy 5080Kč</w:t>
      </w:r>
      <w:r w:rsidR="00F65DA1" w:rsidRPr="00F65DA1">
        <w:rPr>
          <w:rFonts w:ascii="Calibri" w:hAnsi="Calibri" w:cs="Calibri"/>
          <w:b/>
          <w:iCs/>
          <w:sz w:val="28"/>
          <w:szCs w:val="28"/>
        </w:rPr>
        <w:t xml:space="preserve"> </w:t>
      </w:r>
      <w:r w:rsidR="00D16CE1" w:rsidRPr="009138CF">
        <w:rPr>
          <w:rFonts w:ascii="Calibri" w:hAnsi="Calibri" w:cs="Calibri"/>
          <w:b/>
          <w:iCs/>
          <w:sz w:val="28"/>
          <w:szCs w:val="28"/>
        </w:rPr>
        <w:t>pro Hradecký venkov o.p.s. dle Smlouvy o poskytnutí územního příspěvku a pověřuje starostku k podpisu.</w:t>
      </w:r>
    </w:p>
    <w:p w14:paraId="3FF741F9" w14:textId="77777777" w:rsidR="001D1D24" w:rsidRPr="009138CF" w:rsidRDefault="001D1D24" w:rsidP="00D16CE1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6C5F0C88" w14:textId="4921AD3E" w:rsidR="00C53CA9" w:rsidRPr="001D1D24" w:rsidRDefault="001D1D24" w:rsidP="001D1D24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  <w:u w:val="single"/>
        </w:rPr>
      </w:pPr>
      <w:r w:rsidRPr="001D1D24">
        <w:rPr>
          <w:rFonts w:ascii="Calibri" w:hAnsi="Calibri" w:cs="Calibri"/>
          <w:b/>
          <w:iCs/>
          <w:sz w:val="28"/>
          <w:szCs w:val="28"/>
          <w:u w:val="single"/>
        </w:rPr>
        <w:t>Usnesení č. 25/6/1</w:t>
      </w:r>
      <w:r w:rsidR="00307B6A">
        <w:rPr>
          <w:rFonts w:ascii="Calibri" w:hAnsi="Calibri" w:cs="Calibri"/>
          <w:b/>
          <w:iCs/>
          <w:sz w:val="28"/>
          <w:szCs w:val="28"/>
          <w:u w:val="single"/>
        </w:rPr>
        <w:t>1</w:t>
      </w:r>
      <w:r>
        <w:rPr>
          <w:rFonts w:ascii="Calibri" w:hAnsi="Calibri" w:cs="Calibri"/>
          <w:b/>
          <w:iCs/>
          <w:sz w:val="28"/>
          <w:szCs w:val="28"/>
          <w:u w:val="single"/>
        </w:rPr>
        <w:t xml:space="preserve"> </w:t>
      </w:r>
      <w:r w:rsidRPr="001D1D24">
        <w:rPr>
          <w:rFonts w:ascii="Calibri" w:hAnsi="Calibri" w:cs="Calibri"/>
          <w:b/>
          <w:iCs/>
          <w:sz w:val="28"/>
          <w:szCs w:val="28"/>
        </w:rPr>
        <w:t xml:space="preserve">Zastupitelstvo městyse Velký Vřešťov schvaluje </w:t>
      </w:r>
      <w:r w:rsidR="008E3F12">
        <w:rPr>
          <w:rFonts w:ascii="Calibri" w:hAnsi="Calibri" w:cs="Calibri"/>
          <w:b/>
          <w:iCs/>
          <w:sz w:val="28"/>
          <w:szCs w:val="28"/>
        </w:rPr>
        <w:t xml:space="preserve">7hlasy </w:t>
      </w:r>
      <w:r w:rsidRPr="001D1D24">
        <w:rPr>
          <w:rFonts w:ascii="Calibri" w:hAnsi="Calibri" w:cs="Calibri"/>
          <w:b/>
          <w:iCs/>
          <w:sz w:val="28"/>
          <w:szCs w:val="28"/>
        </w:rPr>
        <w:t>rozpočtové opatření č.2, které je přílohou tohoto zápisu.</w:t>
      </w:r>
    </w:p>
    <w:p w14:paraId="23B07DE1" w14:textId="77777777" w:rsidR="00B5612D" w:rsidRPr="009138CF" w:rsidRDefault="00B5612D" w:rsidP="00B5612D">
      <w:pPr>
        <w:pStyle w:val="Zkladntext21"/>
        <w:spacing w:line="240" w:lineRule="auto"/>
        <w:rPr>
          <w:rFonts w:ascii="Calibri" w:hAnsi="Calibri" w:cs="Calibri"/>
          <w:b/>
          <w:iCs/>
          <w:sz w:val="28"/>
          <w:szCs w:val="28"/>
          <w:u w:val="single"/>
        </w:rPr>
      </w:pPr>
    </w:p>
    <w:p w14:paraId="250D4C8F" w14:textId="005ACB4D" w:rsidR="00563CBA" w:rsidRPr="009138CF" w:rsidRDefault="00563CBA" w:rsidP="00563CBA">
      <w:pPr>
        <w:pStyle w:val="Zkladntext21"/>
        <w:spacing w:after="0"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  <w:r w:rsidRPr="009138CF">
        <w:rPr>
          <w:rFonts w:ascii="Calibri" w:hAnsi="Calibri" w:cs="Calibri"/>
          <w:b/>
          <w:iCs/>
          <w:sz w:val="28"/>
          <w:szCs w:val="28"/>
        </w:rPr>
        <w:t xml:space="preserve">Zápis byl vyhotoven dne:  </w:t>
      </w:r>
      <w:r w:rsidR="00A10422" w:rsidRPr="009138CF">
        <w:rPr>
          <w:rFonts w:ascii="Calibri" w:hAnsi="Calibri" w:cs="Calibri"/>
          <w:b/>
          <w:iCs/>
          <w:sz w:val="28"/>
          <w:szCs w:val="28"/>
        </w:rPr>
        <w:t>1</w:t>
      </w:r>
      <w:r w:rsidR="00DB73F2" w:rsidRPr="009138CF">
        <w:rPr>
          <w:rFonts w:ascii="Calibri" w:hAnsi="Calibri" w:cs="Calibri"/>
          <w:b/>
          <w:iCs/>
          <w:sz w:val="28"/>
          <w:szCs w:val="28"/>
        </w:rPr>
        <w:t>.12</w:t>
      </w:r>
      <w:r w:rsidR="00A10422" w:rsidRPr="009138CF">
        <w:rPr>
          <w:rFonts w:ascii="Calibri" w:hAnsi="Calibri" w:cs="Calibri"/>
          <w:b/>
          <w:iCs/>
          <w:sz w:val="28"/>
          <w:szCs w:val="28"/>
        </w:rPr>
        <w:t>.2025</w:t>
      </w:r>
      <w:r w:rsidRPr="009138CF">
        <w:rPr>
          <w:rFonts w:ascii="Calibri" w:hAnsi="Calibri" w:cs="Calibri"/>
          <w:b/>
          <w:iCs/>
          <w:sz w:val="28"/>
          <w:szCs w:val="28"/>
        </w:rPr>
        <w:t xml:space="preserve">  </w:t>
      </w:r>
    </w:p>
    <w:p w14:paraId="0A3ECE96" w14:textId="77777777" w:rsidR="00563CBA" w:rsidRPr="00563CBA" w:rsidRDefault="00563CBA" w:rsidP="00563CBA">
      <w:pPr>
        <w:pStyle w:val="Zkladntext21"/>
        <w:spacing w:after="0" w:line="240" w:lineRule="auto"/>
        <w:jc w:val="both"/>
        <w:rPr>
          <w:rFonts w:ascii="Calibri" w:hAnsi="Calibri" w:cs="Calibri"/>
          <w:bCs/>
          <w:sz w:val="28"/>
          <w:szCs w:val="28"/>
        </w:rPr>
      </w:pPr>
    </w:p>
    <w:p w14:paraId="268812A8" w14:textId="77777777" w:rsidR="00563CBA" w:rsidRPr="00563CBA" w:rsidRDefault="00563CBA" w:rsidP="00563CBA">
      <w:pPr>
        <w:pStyle w:val="Zkladntext21"/>
        <w:spacing w:after="0" w:line="240" w:lineRule="auto"/>
        <w:jc w:val="both"/>
        <w:rPr>
          <w:rFonts w:ascii="Calibri" w:hAnsi="Calibri" w:cs="Calibri"/>
          <w:bCs/>
          <w:sz w:val="28"/>
          <w:szCs w:val="28"/>
        </w:rPr>
      </w:pPr>
      <w:r w:rsidRPr="00563CBA">
        <w:rPr>
          <w:rFonts w:ascii="Calibri" w:hAnsi="Calibri" w:cs="Calibri"/>
          <w:bCs/>
          <w:sz w:val="28"/>
          <w:szCs w:val="28"/>
        </w:rPr>
        <w:t>Zapisovatel:          Dagmar Míková                             ……………………………..</w:t>
      </w:r>
    </w:p>
    <w:p w14:paraId="4D40796B" w14:textId="77777777" w:rsidR="00563CBA" w:rsidRPr="00563CBA" w:rsidRDefault="00563CBA" w:rsidP="00563CBA">
      <w:pPr>
        <w:pStyle w:val="Zkladntext21"/>
        <w:spacing w:after="0" w:line="240" w:lineRule="auto"/>
        <w:jc w:val="both"/>
        <w:rPr>
          <w:rFonts w:ascii="Calibri" w:hAnsi="Calibri" w:cs="Calibri"/>
          <w:bCs/>
          <w:sz w:val="28"/>
          <w:szCs w:val="28"/>
        </w:rPr>
      </w:pPr>
    </w:p>
    <w:p w14:paraId="3D7ED52A" w14:textId="77777777" w:rsidR="00563CBA" w:rsidRPr="00563CBA" w:rsidRDefault="00563CBA" w:rsidP="00563CBA">
      <w:pPr>
        <w:pStyle w:val="Zkladntext21"/>
        <w:spacing w:after="0" w:line="240" w:lineRule="auto"/>
        <w:jc w:val="both"/>
        <w:rPr>
          <w:rFonts w:ascii="Calibri" w:hAnsi="Calibri" w:cs="Calibri"/>
          <w:bCs/>
          <w:sz w:val="28"/>
          <w:szCs w:val="28"/>
        </w:rPr>
      </w:pPr>
    </w:p>
    <w:p w14:paraId="45C47730" w14:textId="07FAFCD4" w:rsidR="00563CBA" w:rsidRPr="00563CBA" w:rsidRDefault="00563CBA" w:rsidP="00563CBA">
      <w:pPr>
        <w:pStyle w:val="Zkladntext21"/>
        <w:spacing w:after="0" w:line="240" w:lineRule="auto"/>
        <w:jc w:val="both"/>
        <w:rPr>
          <w:rFonts w:ascii="Calibri" w:hAnsi="Calibri" w:cs="Calibri"/>
          <w:bCs/>
          <w:sz w:val="28"/>
          <w:szCs w:val="28"/>
        </w:rPr>
      </w:pPr>
      <w:r w:rsidRPr="00563CBA">
        <w:rPr>
          <w:rFonts w:ascii="Calibri" w:hAnsi="Calibri" w:cs="Calibri"/>
          <w:bCs/>
          <w:sz w:val="28"/>
          <w:szCs w:val="28"/>
        </w:rPr>
        <w:t xml:space="preserve">Ověřovatelé:        Mgr. Eliška Zapletalová </w:t>
      </w:r>
      <w:r w:rsidRPr="00563CBA">
        <w:rPr>
          <w:rFonts w:ascii="Calibri" w:hAnsi="Calibri" w:cs="Calibri"/>
          <w:bCs/>
          <w:sz w:val="28"/>
          <w:szCs w:val="28"/>
        </w:rPr>
        <w:tab/>
        <w:t xml:space="preserve">        dne </w:t>
      </w:r>
      <w:r w:rsidR="00A00728">
        <w:rPr>
          <w:rFonts w:ascii="Calibri" w:hAnsi="Calibri" w:cs="Calibri"/>
          <w:bCs/>
          <w:sz w:val="28"/>
          <w:szCs w:val="28"/>
        </w:rPr>
        <w:t xml:space="preserve"> 1</w:t>
      </w:r>
      <w:r w:rsidR="00DB73F2">
        <w:rPr>
          <w:rFonts w:ascii="Calibri" w:hAnsi="Calibri" w:cs="Calibri"/>
          <w:bCs/>
          <w:sz w:val="28"/>
          <w:szCs w:val="28"/>
        </w:rPr>
        <w:t>.12.2025</w:t>
      </w:r>
    </w:p>
    <w:p w14:paraId="1D1D387E" w14:textId="77777777" w:rsidR="00563CBA" w:rsidRPr="00563CBA" w:rsidRDefault="00563CBA" w:rsidP="00563CBA">
      <w:pPr>
        <w:pStyle w:val="Zkladntext21"/>
        <w:spacing w:after="0" w:line="240" w:lineRule="auto"/>
        <w:jc w:val="both"/>
        <w:rPr>
          <w:rFonts w:ascii="Calibri" w:hAnsi="Calibri" w:cs="Calibri"/>
          <w:bCs/>
          <w:sz w:val="28"/>
          <w:szCs w:val="28"/>
        </w:rPr>
      </w:pPr>
    </w:p>
    <w:p w14:paraId="050CFB44" w14:textId="52690942" w:rsidR="00563CBA" w:rsidRPr="00563CBA" w:rsidRDefault="00563CBA" w:rsidP="00563CBA">
      <w:pPr>
        <w:pStyle w:val="Zkladntext21"/>
        <w:spacing w:after="0" w:line="240" w:lineRule="auto"/>
        <w:jc w:val="both"/>
        <w:rPr>
          <w:rFonts w:ascii="Calibri" w:hAnsi="Calibri" w:cs="Calibri"/>
          <w:bCs/>
          <w:sz w:val="28"/>
          <w:szCs w:val="28"/>
        </w:rPr>
      </w:pPr>
      <w:r w:rsidRPr="00563CBA">
        <w:rPr>
          <w:rFonts w:ascii="Calibri" w:hAnsi="Calibri" w:cs="Calibri"/>
          <w:bCs/>
          <w:sz w:val="28"/>
          <w:szCs w:val="28"/>
        </w:rPr>
        <w:t xml:space="preserve">        </w:t>
      </w:r>
      <w:r>
        <w:rPr>
          <w:rFonts w:ascii="Calibri" w:hAnsi="Calibri" w:cs="Calibri"/>
          <w:bCs/>
          <w:sz w:val="28"/>
          <w:szCs w:val="28"/>
        </w:rPr>
        <w:tab/>
      </w:r>
      <w:r>
        <w:rPr>
          <w:rFonts w:ascii="Calibri" w:hAnsi="Calibri" w:cs="Calibri"/>
          <w:bCs/>
          <w:sz w:val="28"/>
          <w:szCs w:val="28"/>
        </w:rPr>
        <w:tab/>
      </w:r>
      <w:r w:rsidR="00B04ABA">
        <w:rPr>
          <w:rFonts w:ascii="Calibri" w:hAnsi="Calibri" w:cs="Calibri"/>
          <w:bCs/>
          <w:sz w:val="28"/>
          <w:szCs w:val="28"/>
        </w:rPr>
        <w:t xml:space="preserve">         </w:t>
      </w:r>
      <w:r w:rsidRPr="00563CBA">
        <w:rPr>
          <w:rFonts w:ascii="Calibri" w:hAnsi="Calibri" w:cs="Calibri"/>
          <w:bCs/>
          <w:sz w:val="28"/>
          <w:szCs w:val="28"/>
        </w:rPr>
        <w:t xml:space="preserve">Ing. Bohuslav Hroch                   dne </w:t>
      </w:r>
      <w:r w:rsidR="00A00728">
        <w:rPr>
          <w:rFonts w:ascii="Calibri" w:hAnsi="Calibri" w:cs="Calibri"/>
          <w:bCs/>
          <w:sz w:val="28"/>
          <w:szCs w:val="28"/>
        </w:rPr>
        <w:t>1</w:t>
      </w:r>
      <w:r w:rsidR="00DB73F2">
        <w:rPr>
          <w:rFonts w:ascii="Calibri" w:hAnsi="Calibri" w:cs="Calibri"/>
          <w:bCs/>
          <w:sz w:val="28"/>
          <w:szCs w:val="28"/>
        </w:rPr>
        <w:t>.12.2025</w:t>
      </w:r>
    </w:p>
    <w:p w14:paraId="5E1009BD" w14:textId="77777777" w:rsidR="00563CBA" w:rsidRPr="00563CBA" w:rsidRDefault="00563CBA" w:rsidP="00563CBA">
      <w:pPr>
        <w:pStyle w:val="Zkladntext21"/>
        <w:spacing w:after="0" w:line="240" w:lineRule="auto"/>
        <w:jc w:val="both"/>
        <w:rPr>
          <w:rFonts w:ascii="Calibri" w:hAnsi="Calibri" w:cs="Calibri"/>
          <w:bCs/>
          <w:sz w:val="28"/>
          <w:szCs w:val="28"/>
        </w:rPr>
      </w:pPr>
    </w:p>
    <w:p w14:paraId="28526DAE" w14:textId="0A71CFDB" w:rsidR="00563CBA" w:rsidRPr="00563CBA" w:rsidRDefault="00563CBA" w:rsidP="00563CBA">
      <w:pPr>
        <w:pStyle w:val="Zkladntext21"/>
        <w:spacing w:after="0" w:line="240" w:lineRule="auto"/>
        <w:jc w:val="both"/>
        <w:rPr>
          <w:rFonts w:ascii="Calibri" w:hAnsi="Calibri" w:cs="Calibri"/>
          <w:bCs/>
          <w:sz w:val="28"/>
          <w:szCs w:val="28"/>
        </w:rPr>
      </w:pPr>
      <w:r w:rsidRPr="00563CBA">
        <w:rPr>
          <w:rFonts w:ascii="Calibri" w:hAnsi="Calibri" w:cs="Calibri"/>
          <w:bCs/>
          <w:sz w:val="28"/>
          <w:szCs w:val="28"/>
        </w:rPr>
        <w:t xml:space="preserve">Starosta:                Mgr. Michaela Tomášková       dne </w:t>
      </w:r>
      <w:r w:rsidR="00A00728">
        <w:rPr>
          <w:rFonts w:ascii="Calibri" w:hAnsi="Calibri" w:cs="Calibri"/>
          <w:bCs/>
          <w:sz w:val="28"/>
          <w:szCs w:val="28"/>
        </w:rPr>
        <w:t>1</w:t>
      </w:r>
      <w:r w:rsidR="00DB73F2">
        <w:rPr>
          <w:rFonts w:ascii="Calibri" w:hAnsi="Calibri" w:cs="Calibri"/>
          <w:bCs/>
          <w:sz w:val="28"/>
          <w:szCs w:val="28"/>
        </w:rPr>
        <w:t>.12.2025</w:t>
      </w:r>
    </w:p>
    <w:p w14:paraId="7D4673C4" w14:textId="77777777" w:rsidR="00563CBA" w:rsidRPr="00563CBA" w:rsidRDefault="00563CBA" w:rsidP="00563CBA">
      <w:pPr>
        <w:pStyle w:val="Zkladntext21"/>
        <w:spacing w:after="0" w:line="240" w:lineRule="auto"/>
        <w:jc w:val="both"/>
        <w:rPr>
          <w:rFonts w:ascii="Calibri" w:hAnsi="Calibri" w:cs="Calibri"/>
          <w:bCs/>
          <w:sz w:val="28"/>
          <w:szCs w:val="28"/>
        </w:rPr>
      </w:pPr>
    </w:p>
    <w:p w14:paraId="3A47F623" w14:textId="12D411F4" w:rsidR="00B5612D" w:rsidRDefault="00563CBA" w:rsidP="00563CBA">
      <w:pPr>
        <w:pStyle w:val="Zkladntext21"/>
        <w:spacing w:after="0" w:line="240" w:lineRule="auto"/>
        <w:jc w:val="both"/>
        <w:rPr>
          <w:rFonts w:ascii="Calibri" w:hAnsi="Calibri" w:cs="Calibri"/>
          <w:bCs/>
          <w:sz w:val="28"/>
          <w:szCs w:val="28"/>
        </w:rPr>
      </w:pPr>
      <w:r w:rsidRPr="00563CBA">
        <w:rPr>
          <w:rFonts w:ascii="Calibri" w:hAnsi="Calibri" w:cs="Calibri"/>
          <w:bCs/>
          <w:sz w:val="28"/>
          <w:szCs w:val="28"/>
        </w:rPr>
        <w:t>Razítko obce:</w:t>
      </w:r>
    </w:p>
    <w:p w14:paraId="37FFB825" w14:textId="77777777" w:rsidR="00B5612D" w:rsidRPr="00B5612D" w:rsidRDefault="00B5612D" w:rsidP="00B5612D">
      <w:pPr>
        <w:pStyle w:val="Zkladntext21"/>
        <w:spacing w:line="240" w:lineRule="auto"/>
        <w:rPr>
          <w:rFonts w:ascii="Calibri" w:hAnsi="Calibri" w:cs="Calibri"/>
          <w:bCs/>
          <w:sz w:val="28"/>
          <w:szCs w:val="28"/>
        </w:rPr>
      </w:pPr>
    </w:p>
    <w:p w14:paraId="1495C2D8" w14:textId="77777777" w:rsidR="00B5612D" w:rsidRDefault="00B5612D" w:rsidP="007B21A7">
      <w:pPr>
        <w:pStyle w:val="Zkladntext21"/>
        <w:spacing w:line="240" w:lineRule="auto"/>
        <w:rPr>
          <w:rFonts w:ascii="Calibri" w:hAnsi="Calibri" w:cs="Calibri"/>
          <w:bCs/>
          <w:i/>
          <w:iCs/>
          <w:sz w:val="28"/>
          <w:szCs w:val="28"/>
        </w:rPr>
      </w:pPr>
    </w:p>
    <w:p w14:paraId="48F1A1B8" w14:textId="77777777" w:rsidR="007B21A7" w:rsidRPr="007B21A7" w:rsidRDefault="007B21A7" w:rsidP="007B21A7">
      <w:pPr>
        <w:pStyle w:val="Zkladntext21"/>
        <w:spacing w:line="240" w:lineRule="auto"/>
        <w:rPr>
          <w:rFonts w:ascii="Calibri" w:hAnsi="Calibri" w:cs="Calibri"/>
          <w:bCs/>
          <w:i/>
          <w:iCs/>
          <w:sz w:val="28"/>
          <w:szCs w:val="28"/>
        </w:rPr>
      </w:pPr>
    </w:p>
    <w:p w14:paraId="763AC1FF" w14:textId="77777777" w:rsidR="007B21A7" w:rsidRPr="007B21A7" w:rsidRDefault="007B21A7" w:rsidP="007B21A7">
      <w:pPr>
        <w:pStyle w:val="Zkladntext21"/>
        <w:spacing w:line="240" w:lineRule="auto"/>
        <w:rPr>
          <w:rFonts w:ascii="Calibri" w:hAnsi="Calibri" w:cs="Calibri"/>
          <w:bCs/>
          <w:i/>
          <w:iCs/>
          <w:sz w:val="28"/>
          <w:szCs w:val="28"/>
          <w:u w:val="single"/>
        </w:rPr>
      </w:pPr>
    </w:p>
    <w:p w14:paraId="6FDF4052" w14:textId="77777777" w:rsidR="007B21A7" w:rsidRDefault="007B21A7" w:rsidP="007B21A7">
      <w:pPr>
        <w:pStyle w:val="Zkladntext21"/>
        <w:spacing w:line="240" w:lineRule="auto"/>
        <w:rPr>
          <w:rFonts w:ascii="Calibri" w:hAnsi="Calibri" w:cs="Calibri"/>
          <w:b/>
          <w:i/>
          <w:iCs/>
          <w:sz w:val="28"/>
          <w:szCs w:val="28"/>
        </w:rPr>
      </w:pPr>
    </w:p>
    <w:p w14:paraId="260818E3" w14:textId="77777777" w:rsidR="007B21A7" w:rsidRDefault="007B21A7" w:rsidP="007B21A7">
      <w:pPr>
        <w:pStyle w:val="Zkladntext21"/>
        <w:spacing w:line="240" w:lineRule="auto"/>
        <w:rPr>
          <w:rFonts w:ascii="Calibri" w:hAnsi="Calibri" w:cs="Calibri"/>
          <w:b/>
          <w:i/>
          <w:iCs/>
          <w:sz w:val="28"/>
          <w:szCs w:val="28"/>
        </w:rPr>
      </w:pPr>
    </w:p>
    <w:p w14:paraId="1E3E5811" w14:textId="77777777" w:rsidR="007B21A7" w:rsidRPr="007B21A7" w:rsidRDefault="007B21A7" w:rsidP="007B21A7">
      <w:pPr>
        <w:pStyle w:val="Zkladntext21"/>
        <w:spacing w:line="240" w:lineRule="auto"/>
        <w:rPr>
          <w:rFonts w:ascii="Calibri" w:hAnsi="Calibri" w:cs="Calibri"/>
          <w:b/>
          <w:i/>
          <w:iCs/>
          <w:sz w:val="28"/>
          <w:szCs w:val="28"/>
          <w:u w:val="single"/>
        </w:rPr>
      </w:pPr>
    </w:p>
    <w:p w14:paraId="3C5E0A7C" w14:textId="77777777" w:rsidR="007B21A7" w:rsidRDefault="007B21A7" w:rsidP="007B21A7">
      <w:pPr>
        <w:pStyle w:val="Zkladntext21"/>
        <w:spacing w:line="240" w:lineRule="auto"/>
        <w:jc w:val="both"/>
        <w:rPr>
          <w:rFonts w:ascii="Calibri" w:hAnsi="Calibri" w:cs="Calibri"/>
          <w:b/>
          <w:iCs/>
          <w:sz w:val="28"/>
          <w:szCs w:val="28"/>
        </w:rPr>
      </w:pPr>
    </w:p>
    <w:p w14:paraId="5635D1FE" w14:textId="77777777" w:rsidR="00A835B7" w:rsidRPr="005F3123" w:rsidRDefault="00A835B7">
      <w:pPr>
        <w:pStyle w:val="Zkladntext21"/>
        <w:spacing w:after="0" w:line="240" w:lineRule="auto"/>
        <w:rPr>
          <w:rFonts w:ascii="Calibri" w:hAnsi="Calibri" w:cs="Calibri"/>
          <w:b/>
          <w:bCs/>
          <w:i/>
          <w:iCs/>
          <w:sz w:val="28"/>
          <w:szCs w:val="28"/>
        </w:rPr>
      </w:pPr>
    </w:p>
    <w:p w14:paraId="47092712" w14:textId="53B42343" w:rsidR="00A835B7" w:rsidRDefault="00A835B7" w:rsidP="00687624">
      <w:pPr>
        <w:pageBreakBefore/>
      </w:pPr>
    </w:p>
    <w:sectPr w:rsidR="00A835B7" w:rsidSect="00EE0869">
      <w:footerReference w:type="default" r:id="rId9"/>
      <w:footerReference w:type="first" r:id="rId10"/>
      <w:pgSz w:w="11906" w:h="16838"/>
      <w:pgMar w:top="1418" w:right="1418" w:bottom="1418" w:left="1418" w:header="70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C0872" w14:textId="77777777" w:rsidR="00C85D38" w:rsidRDefault="00C85D38">
      <w:r>
        <w:separator/>
      </w:r>
    </w:p>
  </w:endnote>
  <w:endnote w:type="continuationSeparator" w:id="0">
    <w:p w14:paraId="2784183F" w14:textId="77777777" w:rsidR="00C85D38" w:rsidRDefault="00C8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UnicodeMSLat22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-Halbfett">
    <w:altName w:val="Garamond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9D350" w14:textId="71A8407F" w:rsidR="00A835B7" w:rsidRDefault="00AD3D70">
    <w:pPr>
      <w:pStyle w:val="Zpat"/>
      <w:ind w:right="360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E9B8680" wp14:editId="332370B9">
              <wp:simplePos x="0" y="0"/>
              <wp:positionH relativeFrom="page">
                <wp:posOffset>6659880</wp:posOffset>
              </wp:positionH>
              <wp:positionV relativeFrom="paragraph">
                <wp:posOffset>635</wp:posOffset>
              </wp:positionV>
              <wp:extent cx="148590" cy="170815"/>
              <wp:effectExtent l="1905" t="635" r="1905" b="0"/>
              <wp:wrapSquare wrapText="largest"/>
              <wp:docPr id="68165837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" cy="170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83A99B" w14:textId="77777777" w:rsidR="00A835B7" w:rsidRDefault="00A835B7">
                          <w:pPr>
                            <w:pStyle w:val="Zpat"/>
                          </w:pPr>
                          <w:r>
                            <w:rPr>
                              <w:rStyle w:val="slostrnky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</w:rPr>
                            <w:t>9</w:t>
                          </w:r>
                          <w:r>
                            <w:rPr>
                              <w:rStyle w:val="slostrnk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810" tIns="3810" rIns="3810" bIns="381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9B86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24.4pt;margin-top:.05pt;width:11.7pt;height:13.4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" stroked="f">
              <v:fill opacity="0"/>
              <v:textbox inset=".3pt,.3pt,.3pt,.3pt">
                <w:txbxContent>
                  <w:p w14:paraId="1F83A99B" w14:textId="77777777" w:rsidR="00A835B7" w:rsidRDefault="00A835B7">
                    <w:pPr>
                      <w:pStyle w:val="Zpat"/>
                    </w:pPr>
                    <w:r>
                      <w:rPr>
                        <w:rStyle w:val="slostrnky"/>
                      </w:rPr>
                      <w:fldChar w:fldCharType="begin"/>
                    </w:r>
                    <w:r>
                      <w:rPr>
                        <w:rStyle w:val="slostrnky"/>
                      </w:rPr>
                      <w:instrText xml:space="preserve"> PAGE </w:instrText>
                    </w:r>
                    <w:r>
                      <w:rPr>
                        <w:rStyle w:val="slostrnky"/>
                      </w:rPr>
                      <w:fldChar w:fldCharType="separate"/>
                    </w:r>
                    <w:r>
                      <w:rPr>
                        <w:rStyle w:val="slostrnky"/>
                      </w:rPr>
                      <w:t>9</w:t>
                    </w:r>
                    <w:r>
                      <w:rPr>
                        <w:rStyle w:val="slostrnk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241E" w14:textId="77777777" w:rsidR="00D5750E" w:rsidRDefault="00D5750E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8CE6219" w14:textId="77777777" w:rsidR="00D5750E" w:rsidRDefault="00D5750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10FE3" w14:textId="77777777" w:rsidR="00C85D38" w:rsidRDefault="00C85D38">
      <w:r>
        <w:separator/>
      </w:r>
    </w:p>
  </w:footnote>
  <w:footnote w:type="continuationSeparator" w:id="0">
    <w:p w14:paraId="04CB26D3" w14:textId="77777777" w:rsidR="00C85D38" w:rsidRDefault="00C85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2F4C4B"/>
    <w:multiLevelType w:val="multilevel"/>
    <w:tmpl w:val="38FEF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AC092D"/>
    <w:multiLevelType w:val="hybridMultilevel"/>
    <w:tmpl w:val="A99AFC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650F81"/>
    <w:multiLevelType w:val="hybridMultilevel"/>
    <w:tmpl w:val="403457E0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E77A3F"/>
    <w:multiLevelType w:val="hybridMultilevel"/>
    <w:tmpl w:val="C9125C04"/>
    <w:lvl w:ilvl="0" w:tplc="EC46FA8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F222E3"/>
    <w:multiLevelType w:val="hybridMultilevel"/>
    <w:tmpl w:val="DD54870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2D3256"/>
    <w:multiLevelType w:val="hybridMultilevel"/>
    <w:tmpl w:val="AFDAEF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81C88"/>
    <w:multiLevelType w:val="hybridMultilevel"/>
    <w:tmpl w:val="3ABEDD2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9A5495"/>
    <w:multiLevelType w:val="hybridMultilevel"/>
    <w:tmpl w:val="73FAAF22"/>
    <w:lvl w:ilvl="0" w:tplc="040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451C9"/>
    <w:multiLevelType w:val="hybridMultilevel"/>
    <w:tmpl w:val="C6343E2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112053"/>
    <w:multiLevelType w:val="hybridMultilevel"/>
    <w:tmpl w:val="A19692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2033BC"/>
    <w:multiLevelType w:val="hybridMultilevel"/>
    <w:tmpl w:val="83C459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767D7"/>
    <w:multiLevelType w:val="hybridMultilevel"/>
    <w:tmpl w:val="28FE15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96949"/>
    <w:multiLevelType w:val="hybridMultilevel"/>
    <w:tmpl w:val="1E34FB1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5C0ECE"/>
    <w:multiLevelType w:val="hybridMultilevel"/>
    <w:tmpl w:val="3E2217F0"/>
    <w:lvl w:ilvl="0" w:tplc="B02AA6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793BCF"/>
    <w:multiLevelType w:val="hybridMultilevel"/>
    <w:tmpl w:val="8DDCDDAA"/>
    <w:lvl w:ilvl="0" w:tplc="720A79B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D00433F"/>
    <w:multiLevelType w:val="hybridMultilevel"/>
    <w:tmpl w:val="3B188376"/>
    <w:lvl w:ilvl="0" w:tplc="E286C73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420126">
    <w:abstractNumId w:val="0"/>
  </w:num>
  <w:num w:numId="2" w16cid:durableId="577640624">
    <w:abstractNumId w:val="1"/>
  </w:num>
  <w:num w:numId="3" w16cid:durableId="1532064617">
    <w:abstractNumId w:val="2"/>
  </w:num>
  <w:num w:numId="4" w16cid:durableId="1137601028">
    <w:abstractNumId w:val="3"/>
  </w:num>
  <w:num w:numId="5" w16cid:durableId="1943798085">
    <w:abstractNumId w:val="18"/>
  </w:num>
  <w:num w:numId="6" w16cid:durableId="1817331863">
    <w:abstractNumId w:val="14"/>
  </w:num>
  <w:num w:numId="7" w16cid:durableId="193734886">
    <w:abstractNumId w:val="8"/>
  </w:num>
  <w:num w:numId="8" w16cid:durableId="1748652858">
    <w:abstractNumId w:val="17"/>
  </w:num>
  <w:num w:numId="9" w16cid:durableId="44988012">
    <w:abstractNumId w:val="9"/>
  </w:num>
  <w:num w:numId="10" w16cid:durableId="239796314">
    <w:abstractNumId w:val="11"/>
  </w:num>
  <w:num w:numId="11" w16cid:durableId="1085494171">
    <w:abstractNumId w:val="10"/>
  </w:num>
  <w:num w:numId="12" w16cid:durableId="1539851892">
    <w:abstractNumId w:val="15"/>
  </w:num>
  <w:num w:numId="13" w16cid:durableId="1028405919">
    <w:abstractNumId w:val="19"/>
  </w:num>
  <w:num w:numId="14" w16cid:durableId="1289580052">
    <w:abstractNumId w:val="13"/>
  </w:num>
  <w:num w:numId="15" w16cid:durableId="2042777738">
    <w:abstractNumId w:val="7"/>
  </w:num>
  <w:num w:numId="16" w16cid:durableId="16016439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72436373">
    <w:abstractNumId w:val="5"/>
  </w:num>
  <w:num w:numId="18" w16cid:durableId="507717180">
    <w:abstractNumId w:val="16"/>
  </w:num>
  <w:num w:numId="19" w16cid:durableId="1417434938">
    <w:abstractNumId w:val="6"/>
  </w:num>
  <w:num w:numId="20" w16cid:durableId="304510682">
    <w:abstractNumId w:val="12"/>
  </w:num>
  <w:num w:numId="21" w16cid:durableId="316080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5C6"/>
    <w:rsid w:val="0000167A"/>
    <w:rsid w:val="00002CDB"/>
    <w:rsid w:val="00002FF9"/>
    <w:rsid w:val="00004214"/>
    <w:rsid w:val="00004D22"/>
    <w:rsid w:val="00010A9F"/>
    <w:rsid w:val="00013AFF"/>
    <w:rsid w:val="00013B27"/>
    <w:rsid w:val="0001467C"/>
    <w:rsid w:val="000156FF"/>
    <w:rsid w:val="000160DB"/>
    <w:rsid w:val="00016379"/>
    <w:rsid w:val="00017DC9"/>
    <w:rsid w:val="00021237"/>
    <w:rsid w:val="00024C6A"/>
    <w:rsid w:val="0003067A"/>
    <w:rsid w:val="00030D74"/>
    <w:rsid w:val="000316BE"/>
    <w:rsid w:val="00032409"/>
    <w:rsid w:val="000408A8"/>
    <w:rsid w:val="0004249D"/>
    <w:rsid w:val="000436D3"/>
    <w:rsid w:val="000510A5"/>
    <w:rsid w:val="00051D40"/>
    <w:rsid w:val="000526FC"/>
    <w:rsid w:val="00052708"/>
    <w:rsid w:val="00055DB6"/>
    <w:rsid w:val="0005647B"/>
    <w:rsid w:val="00056B0D"/>
    <w:rsid w:val="00056F49"/>
    <w:rsid w:val="0006018A"/>
    <w:rsid w:val="000625BF"/>
    <w:rsid w:val="000632DA"/>
    <w:rsid w:val="00063F6A"/>
    <w:rsid w:val="00063F73"/>
    <w:rsid w:val="00064040"/>
    <w:rsid w:val="00064046"/>
    <w:rsid w:val="00067AE9"/>
    <w:rsid w:val="000709F2"/>
    <w:rsid w:val="00071EE2"/>
    <w:rsid w:val="00072781"/>
    <w:rsid w:val="00073559"/>
    <w:rsid w:val="00076E43"/>
    <w:rsid w:val="00081321"/>
    <w:rsid w:val="00083497"/>
    <w:rsid w:val="0008388C"/>
    <w:rsid w:val="00085422"/>
    <w:rsid w:val="000858C5"/>
    <w:rsid w:val="0009160F"/>
    <w:rsid w:val="000940FC"/>
    <w:rsid w:val="00097E9B"/>
    <w:rsid w:val="000A1C2E"/>
    <w:rsid w:val="000A2C7F"/>
    <w:rsid w:val="000A4086"/>
    <w:rsid w:val="000A6C39"/>
    <w:rsid w:val="000B04C1"/>
    <w:rsid w:val="000B0E1C"/>
    <w:rsid w:val="000B255F"/>
    <w:rsid w:val="000B4605"/>
    <w:rsid w:val="000B565A"/>
    <w:rsid w:val="000B61A0"/>
    <w:rsid w:val="000C17A4"/>
    <w:rsid w:val="000C3AA2"/>
    <w:rsid w:val="000C44E6"/>
    <w:rsid w:val="000C4534"/>
    <w:rsid w:val="000C6EB0"/>
    <w:rsid w:val="000D05F7"/>
    <w:rsid w:val="000D44C2"/>
    <w:rsid w:val="000D4CA0"/>
    <w:rsid w:val="000D69DF"/>
    <w:rsid w:val="000D6BC5"/>
    <w:rsid w:val="000D7A7B"/>
    <w:rsid w:val="000D7CBE"/>
    <w:rsid w:val="000E06EA"/>
    <w:rsid w:val="000E094A"/>
    <w:rsid w:val="000E208A"/>
    <w:rsid w:val="000E2BD3"/>
    <w:rsid w:val="000E450D"/>
    <w:rsid w:val="000E4920"/>
    <w:rsid w:val="000E51FD"/>
    <w:rsid w:val="000E6906"/>
    <w:rsid w:val="000F2023"/>
    <w:rsid w:val="000F3470"/>
    <w:rsid w:val="000F39A5"/>
    <w:rsid w:val="000F3E47"/>
    <w:rsid w:val="000F48C1"/>
    <w:rsid w:val="000F6F40"/>
    <w:rsid w:val="001005C1"/>
    <w:rsid w:val="001018BE"/>
    <w:rsid w:val="00101CC7"/>
    <w:rsid w:val="001020DB"/>
    <w:rsid w:val="00102EED"/>
    <w:rsid w:val="001036B3"/>
    <w:rsid w:val="001039AA"/>
    <w:rsid w:val="0010457A"/>
    <w:rsid w:val="00107EA7"/>
    <w:rsid w:val="00107EF1"/>
    <w:rsid w:val="001100C3"/>
    <w:rsid w:val="00110211"/>
    <w:rsid w:val="001116CF"/>
    <w:rsid w:val="0011395C"/>
    <w:rsid w:val="00113E37"/>
    <w:rsid w:val="001140CD"/>
    <w:rsid w:val="00121F8B"/>
    <w:rsid w:val="001228CF"/>
    <w:rsid w:val="00122FD9"/>
    <w:rsid w:val="0012598E"/>
    <w:rsid w:val="001261D6"/>
    <w:rsid w:val="00127947"/>
    <w:rsid w:val="00130806"/>
    <w:rsid w:val="00131041"/>
    <w:rsid w:val="00132DE1"/>
    <w:rsid w:val="00134FBC"/>
    <w:rsid w:val="00136500"/>
    <w:rsid w:val="00140A17"/>
    <w:rsid w:val="00141718"/>
    <w:rsid w:val="00141C06"/>
    <w:rsid w:val="00145C2F"/>
    <w:rsid w:val="00150DA3"/>
    <w:rsid w:val="00150ECC"/>
    <w:rsid w:val="00150ED4"/>
    <w:rsid w:val="0015284B"/>
    <w:rsid w:val="00153A84"/>
    <w:rsid w:val="001607BD"/>
    <w:rsid w:val="0016307E"/>
    <w:rsid w:val="00164659"/>
    <w:rsid w:val="00165471"/>
    <w:rsid w:val="00167627"/>
    <w:rsid w:val="00167DB5"/>
    <w:rsid w:val="00170F5F"/>
    <w:rsid w:val="00173233"/>
    <w:rsid w:val="0017476E"/>
    <w:rsid w:val="00176A5A"/>
    <w:rsid w:val="0018116E"/>
    <w:rsid w:val="001825DD"/>
    <w:rsid w:val="00182FE3"/>
    <w:rsid w:val="00183A3A"/>
    <w:rsid w:val="00184D6C"/>
    <w:rsid w:val="001923F4"/>
    <w:rsid w:val="0019724C"/>
    <w:rsid w:val="001A1CB9"/>
    <w:rsid w:val="001A1F17"/>
    <w:rsid w:val="001B068D"/>
    <w:rsid w:val="001B3ACD"/>
    <w:rsid w:val="001B3E52"/>
    <w:rsid w:val="001B760B"/>
    <w:rsid w:val="001B7D02"/>
    <w:rsid w:val="001C45C6"/>
    <w:rsid w:val="001C4B04"/>
    <w:rsid w:val="001D1D24"/>
    <w:rsid w:val="001D287D"/>
    <w:rsid w:val="001D58F0"/>
    <w:rsid w:val="001D5EDF"/>
    <w:rsid w:val="001E039E"/>
    <w:rsid w:val="001E10A1"/>
    <w:rsid w:val="001E2585"/>
    <w:rsid w:val="001E3B47"/>
    <w:rsid w:val="001E58D5"/>
    <w:rsid w:val="001E73EF"/>
    <w:rsid w:val="001F0FB6"/>
    <w:rsid w:val="001F218E"/>
    <w:rsid w:val="001F25F6"/>
    <w:rsid w:val="001F2E61"/>
    <w:rsid w:val="001F3511"/>
    <w:rsid w:val="001F351D"/>
    <w:rsid w:val="001F366C"/>
    <w:rsid w:val="001F522F"/>
    <w:rsid w:val="001F5A15"/>
    <w:rsid w:val="001F7C69"/>
    <w:rsid w:val="00202443"/>
    <w:rsid w:val="00206F09"/>
    <w:rsid w:val="0021318D"/>
    <w:rsid w:val="00215E20"/>
    <w:rsid w:val="00217F53"/>
    <w:rsid w:val="0022003B"/>
    <w:rsid w:val="00222039"/>
    <w:rsid w:val="00223157"/>
    <w:rsid w:val="002232EA"/>
    <w:rsid w:val="00232862"/>
    <w:rsid w:val="00233092"/>
    <w:rsid w:val="00233451"/>
    <w:rsid w:val="00233C13"/>
    <w:rsid w:val="00233CC8"/>
    <w:rsid w:val="0023632E"/>
    <w:rsid w:val="002374A7"/>
    <w:rsid w:val="00240876"/>
    <w:rsid w:val="00242424"/>
    <w:rsid w:val="0024395D"/>
    <w:rsid w:val="0024446B"/>
    <w:rsid w:val="00244700"/>
    <w:rsid w:val="00245FDD"/>
    <w:rsid w:val="0024666B"/>
    <w:rsid w:val="00253573"/>
    <w:rsid w:val="0025452B"/>
    <w:rsid w:val="002547BF"/>
    <w:rsid w:val="0025506D"/>
    <w:rsid w:val="00257EEA"/>
    <w:rsid w:val="002603DB"/>
    <w:rsid w:val="002648C9"/>
    <w:rsid w:val="0026536D"/>
    <w:rsid w:val="00271296"/>
    <w:rsid w:val="0027165A"/>
    <w:rsid w:val="00273F10"/>
    <w:rsid w:val="002776B1"/>
    <w:rsid w:val="00280F4C"/>
    <w:rsid w:val="00285E98"/>
    <w:rsid w:val="00285FBE"/>
    <w:rsid w:val="00292521"/>
    <w:rsid w:val="00294195"/>
    <w:rsid w:val="00294775"/>
    <w:rsid w:val="00296D2B"/>
    <w:rsid w:val="002971C8"/>
    <w:rsid w:val="002A528F"/>
    <w:rsid w:val="002A54B1"/>
    <w:rsid w:val="002A688B"/>
    <w:rsid w:val="002B0A5D"/>
    <w:rsid w:val="002B2F35"/>
    <w:rsid w:val="002B3CFF"/>
    <w:rsid w:val="002B5E19"/>
    <w:rsid w:val="002C021D"/>
    <w:rsid w:val="002C0D66"/>
    <w:rsid w:val="002C225F"/>
    <w:rsid w:val="002C5D8D"/>
    <w:rsid w:val="002C6B6B"/>
    <w:rsid w:val="002C744D"/>
    <w:rsid w:val="002C7715"/>
    <w:rsid w:val="002C7FF4"/>
    <w:rsid w:val="002D306A"/>
    <w:rsid w:val="002D49AD"/>
    <w:rsid w:val="002D657D"/>
    <w:rsid w:val="002E0160"/>
    <w:rsid w:val="002E086D"/>
    <w:rsid w:val="002E1A5A"/>
    <w:rsid w:val="002E3078"/>
    <w:rsid w:val="002E6848"/>
    <w:rsid w:val="002F0E0E"/>
    <w:rsid w:val="002F112F"/>
    <w:rsid w:val="002F7E0B"/>
    <w:rsid w:val="00303C30"/>
    <w:rsid w:val="00304788"/>
    <w:rsid w:val="00305B33"/>
    <w:rsid w:val="00306841"/>
    <w:rsid w:val="00307863"/>
    <w:rsid w:val="00307B6A"/>
    <w:rsid w:val="0031203F"/>
    <w:rsid w:val="003123CB"/>
    <w:rsid w:val="00312993"/>
    <w:rsid w:val="003142AF"/>
    <w:rsid w:val="00317410"/>
    <w:rsid w:val="003176F3"/>
    <w:rsid w:val="003201DF"/>
    <w:rsid w:val="00320203"/>
    <w:rsid w:val="003207F5"/>
    <w:rsid w:val="00320847"/>
    <w:rsid w:val="00326BDA"/>
    <w:rsid w:val="003278D1"/>
    <w:rsid w:val="00335EDB"/>
    <w:rsid w:val="00337766"/>
    <w:rsid w:val="003402EB"/>
    <w:rsid w:val="00344804"/>
    <w:rsid w:val="0034661F"/>
    <w:rsid w:val="00346CE1"/>
    <w:rsid w:val="00356C0E"/>
    <w:rsid w:val="00360F15"/>
    <w:rsid w:val="00363810"/>
    <w:rsid w:val="00363AC2"/>
    <w:rsid w:val="00364F20"/>
    <w:rsid w:val="003669A3"/>
    <w:rsid w:val="003675CC"/>
    <w:rsid w:val="00370E06"/>
    <w:rsid w:val="00373E86"/>
    <w:rsid w:val="00374406"/>
    <w:rsid w:val="003766FE"/>
    <w:rsid w:val="0037723A"/>
    <w:rsid w:val="0037771A"/>
    <w:rsid w:val="00382F2C"/>
    <w:rsid w:val="00383450"/>
    <w:rsid w:val="00384A73"/>
    <w:rsid w:val="00385103"/>
    <w:rsid w:val="00385B2F"/>
    <w:rsid w:val="003912E9"/>
    <w:rsid w:val="00393D37"/>
    <w:rsid w:val="00394518"/>
    <w:rsid w:val="00396055"/>
    <w:rsid w:val="00396456"/>
    <w:rsid w:val="00396D09"/>
    <w:rsid w:val="00397D84"/>
    <w:rsid w:val="003A137A"/>
    <w:rsid w:val="003A2BBE"/>
    <w:rsid w:val="003A2EB1"/>
    <w:rsid w:val="003A7235"/>
    <w:rsid w:val="003B1A33"/>
    <w:rsid w:val="003B1D0E"/>
    <w:rsid w:val="003B2997"/>
    <w:rsid w:val="003B3216"/>
    <w:rsid w:val="003B413B"/>
    <w:rsid w:val="003B78CA"/>
    <w:rsid w:val="003B7BB5"/>
    <w:rsid w:val="003C1A07"/>
    <w:rsid w:val="003C1D32"/>
    <w:rsid w:val="003C2865"/>
    <w:rsid w:val="003C3B18"/>
    <w:rsid w:val="003C3CD5"/>
    <w:rsid w:val="003C401D"/>
    <w:rsid w:val="003C4051"/>
    <w:rsid w:val="003C52B4"/>
    <w:rsid w:val="003C5388"/>
    <w:rsid w:val="003C5745"/>
    <w:rsid w:val="003D1FFD"/>
    <w:rsid w:val="003D3E89"/>
    <w:rsid w:val="003D51CD"/>
    <w:rsid w:val="003D5CF1"/>
    <w:rsid w:val="003D72DB"/>
    <w:rsid w:val="003E26CD"/>
    <w:rsid w:val="003E2F5F"/>
    <w:rsid w:val="003E345A"/>
    <w:rsid w:val="003E7070"/>
    <w:rsid w:val="003F27D7"/>
    <w:rsid w:val="003F334A"/>
    <w:rsid w:val="003F49AF"/>
    <w:rsid w:val="003F504C"/>
    <w:rsid w:val="003F620B"/>
    <w:rsid w:val="003F69E5"/>
    <w:rsid w:val="003F6B9E"/>
    <w:rsid w:val="004001C0"/>
    <w:rsid w:val="004026B4"/>
    <w:rsid w:val="0040406A"/>
    <w:rsid w:val="0040433B"/>
    <w:rsid w:val="004045B2"/>
    <w:rsid w:val="004128D2"/>
    <w:rsid w:val="00414CA9"/>
    <w:rsid w:val="004273D5"/>
    <w:rsid w:val="00430B72"/>
    <w:rsid w:val="00430D97"/>
    <w:rsid w:val="00432868"/>
    <w:rsid w:val="00440633"/>
    <w:rsid w:val="00440A9E"/>
    <w:rsid w:val="00441AA4"/>
    <w:rsid w:val="0044457B"/>
    <w:rsid w:val="004445D7"/>
    <w:rsid w:val="004455E1"/>
    <w:rsid w:val="004500A6"/>
    <w:rsid w:val="00451796"/>
    <w:rsid w:val="00452D52"/>
    <w:rsid w:val="00453944"/>
    <w:rsid w:val="004539DC"/>
    <w:rsid w:val="00454481"/>
    <w:rsid w:val="00456E7B"/>
    <w:rsid w:val="00460132"/>
    <w:rsid w:val="00461C07"/>
    <w:rsid w:val="0046279C"/>
    <w:rsid w:val="00465769"/>
    <w:rsid w:val="00466818"/>
    <w:rsid w:val="004670DD"/>
    <w:rsid w:val="00467867"/>
    <w:rsid w:val="00471C97"/>
    <w:rsid w:val="00482F56"/>
    <w:rsid w:val="00491F94"/>
    <w:rsid w:val="004920A1"/>
    <w:rsid w:val="00492390"/>
    <w:rsid w:val="00492392"/>
    <w:rsid w:val="00495ABC"/>
    <w:rsid w:val="00495BF2"/>
    <w:rsid w:val="00496736"/>
    <w:rsid w:val="0049722F"/>
    <w:rsid w:val="004A2428"/>
    <w:rsid w:val="004A4A1C"/>
    <w:rsid w:val="004A5446"/>
    <w:rsid w:val="004A68C7"/>
    <w:rsid w:val="004B29EB"/>
    <w:rsid w:val="004B49E8"/>
    <w:rsid w:val="004B60BA"/>
    <w:rsid w:val="004B7174"/>
    <w:rsid w:val="004C4C2B"/>
    <w:rsid w:val="004C5A50"/>
    <w:rsid w:val="004C5B80"/>
    <w:rsid w:val="004C72DA"/>
    <w:rsid w:val="004D4473"/>
    <w:rsid w:val="004D494C"/>
    <w:rsid w:val="004D6801"/>
    <w:rsid w:val="004D69F0"/>
    <w:rsid w:val="004D6DC8"/>
    <w:rsid w:val="004E1D2F"/>
    <w:rsid w:val="004E245F"/>
    <w:rsid w:val="004F10C4"/>
    <w:rsid w:val="004F1DF4"/>
    <w:rsid w:val="004F3517"/>
    <w:rsid w:val="004F3821"/>
    <w:rsid w:val="004F46F9"/>
    <w:rsid w:val="004F5B97"/>
    <w:rsid w:val="004F792D"/>
    <w:rsid w:val="00500948"/>
    <w:rsid w:val="00503174"/>
    <w:rsid w:val="005100E2"/>
    <w:rsid w:val="0051072B"/>
    <w:rsid w:val="00512362"/>
    <w:rsid w:val="00512F1A"/>
    <w:rsid w:val="00513E0A"/>
    <w:rsid w:val="005154C6"/>
    <w:rsid w:val="00516049"/>
    <w:rsid w:val="00517626"/>
    <w:rsid w:val="005210CD"/>
    <w:rsid w:val="0052279C"/>
    <w:rsid w:val="0052481A"/>
    <w:rsid w:val="0052520C"/>
    <w:rsid w:val="0052598C"/>
    <w:rsid w:val="0052644F"/>
    <w:rsid w:val="00527087"/>
    <w:rsid w:val="00527760"/>
    <w:rsid w:val="0053596B"/>
    <w:rsid w:val="00545184"/>
    <w:rsid w:val="00545848"/>
    <w:rsid w:val="0054682C"/>
    <w:rsid w:val="00546AEF"/>
    <w:rsid w:val="00546EB1"/>
    <w:rsid w:val="00547125"/>
    <w:rsid w:val="0054716E"/>
    <w:rsid w:val="005476BD"/>
    <w:rsid w:val="005512D5"/>
    <w:rsid w:val="005569D8"/>
    <w:rsid w:val="005571F8"/>
    <w:rsid w:val="005615D2"/>
    <w:rsid w:val="00561FFA"/>
    <w:rsid w:val="00563139"/>
    <w:rsid w:val="00563CBA"/>
    <w:rsid w:val="0056424D"/>
    <w:rsid w:val="00564E60"/>
    <w:rsid w:val="005673C8"/>
    <w:rsid w:val="005716F9"/>
    <w:rsid w:val="00572527"/>
    <w:rsid w:val="005727DA"/>
    <w:rsid w:val="00574038"/>
    <w:rsid w:val="005752CF"/>
    <w:rsid w:val="00581E9E"/>
    <w:rsid w:val="005821D3"/>
    <w:rsid w:val="00584546"/>
    <w:rsid w:val="00584E4A"/>
    <w:rsid w:val="005872D3"/>
    <w:rsid w:val="00591D17"/>
    <w:rsid w:val="00592907"/>
    <w:rsid w:val="005929C8"/>
    <w:rsid w:val="0059422F"/>
    <w:rsid w:val="00594C2E"/>
    <w:rsid w:val="005961FD"/>
    <w:rsid w:val="005A0316"/>
    <w:rsid w:val="005A1999"/>
    <w:rsid w:val="005A2777"/>
    <w:rsid w:val="005A2BCE"/>
    <w:rsid w:val="005A6846"/>
    <w:rsid w:val="005A6B65"/>
    <w:rsid w:val="005B0584"/>
    <w:rsid w:val="005B0A56"/>
    <w:rsid w:val="005B799D"/>
    <w:rsid w:val="005C00E9"/>
    <w:rsid w:val="005D0D43"/>
    <w:rsid w:val="005D1324"/>
    <w:rsid w:val="005D1A7F"/>
    <w:rsid w:val="005E1F91"/>
    <w:rsid w:val="005E3302"/>
    <w:rsid w:val="005E6137"/>
    <w:rsid w:val="005F0952"/>
    <w:rsid w:val="005F21E7"/>
    <w:rsid w:val="005F3123"/>
    <w:rsid w:val="005F3358"/>
    <w:rsid w:val="005F6D99"/>
    <w:rsid w:val="006016C8"/>
    <w:rsid w:val="0060503B"/>
    <w:rsid w:val="00605C88"/>
    <w:rsid w:val="0061105C"/>
    <w:rsid w:val="006131FB"/>
    <w:rsid w:val="006163BD"/>
    <w:rsid w:val="00616A05"/>
    <w:rsid w:val="00621195"/>
    <w:rsid w:val="00623A09"/>
    <w:rsid w:val="006244FA"/>
    <w:rsid w:val="00624DCE"/>
    <w:rsid w:val="00626116"/>
    <w:rsid w:val="00626C47"/>
    <w:rsid w:val="00630097"/>
    <w:rsid w:val="00631F7D"/>
    <w:rsid w:val="006320F2"/>
    <w:rsid w:val="00632EAF"/>
    <w:rsid w:val="00634282"/>
    <w:rsid w:val="006404AA"/>
    <w:rsid w:val="00640FF6"/>
    <w:rsid w:val="0064383D"/>
    <w:rsid w:val="00643FC0"/>
    <w:rsid w:val="00644832"/>
    <w:rsid w:val="006452EE"/>
    <w:rsid w:val="00646623"/>
    <w:rsid w:val="00647E23"/>
    <w:rsid w:val="00651EFF"/>
    <w:rsid w:val="0065532D"/>
    <w:rsid w:val="00656EDF"/>
    <w:rsid w:val="0066367D"/>
    <w:rsid w:val="00667F3F"/>
    <w:rsid w:val="006703B2"/>
    <w:rsid w:val="006716B7"/>
    <w:rsid w:val="00677B6C"/>
    <w:rsid w:val="00682B2F"/>
    <w:rsid w:val="00685848"/>
    <w:rsid w:val="00686AD9"/>
    <w:rsid w:val="00687624"/>
    <w:rsid w:val="00690168"/>
    <w:rsid w:val="00690925"/>
    <w:rsid w:val="00690A53"/>
    <w:rsid w:val="00692BC6"/>
    <w:rsid w:val="006944E9"/>
    <w:rsid w:val="006954BD"/>
    <w:rsid w:val="00695BD5"/>
    <w:rsid w:val="00697FA3"/>
    <w:rsid w:val="006A02AF"/>
    <w:rsid w:val="006A1A7D"/>
    <w:rsid w:val="006A606D"/>
    <w:rsid w:val="006A79E1"/>
    <w:rsid w:val="006B02C4"/>
    <w:rsid w:val="006B2AF1"/>
    <w:rsid w:val="006B4719"/>
    <w:rsid w:val="006B5564"/>
    <w:rsid w:val="006B7A2D"/>
    <w:rsid w:val="006C3A54"/>
    <w:rsid w:val="006C44E1"/>
    <w:rsid w:val="006C66F2"/>
    <w:rsid w:val="006C6CCF"/>
    <w:rsid w:val="006D0527"/>
    <w:rsid w:val="006D1233"/>
    <w:rsid w:val="006D1B34"/>
    <w:rsid w:val="006D2B2E"/>
    <w:rsid w:val="006D2CD2"/>
    <w:rsid w:val="006D53F0"/>
    <w:rsid w:val="006D5DDE"/>
    <w:rsid w:val="006D60D2"/>
    <w:rsid w:val="006D7165"/>
    <w:rsid w:val="006E0E49"/>
    <w:rsid w:val="006E0EEA"/>
    <w:rsid w:val="006E1CC1"/>
    <w:rsid w:val="006E2732"/>
    <w:rsid w:val="006E3C40"/>
    <w:rsid w:val="006E4A33"/>
    <w:rsid w:val="006E66F3"/>
    <w:rsid w:val="006E6D2B"/>
    <w:rsid w:val="006F4547"/>
    <w:rsid w:val="006F5765"/>
    <w:rsid w:val="006F59D4"/>
    <w:rsid w:val="006F71E1"/>
    <w:rsid w:val="006F7FB0"/>
    <w:rsid w:val="007009E5"/>
    <w:rsid w:val="00701098"/>
    <w:rsid w:val="00701F5B"/>
    <w:rsid w:val="00703F6D"/>
    <w:rsid w:val="00704976"/>
    <w:rsid w:val="00705EF2"/>
    <w:rsid w:val="007078E4"/>
    <w:rsid w:val="007107BB"/>
    <w:rsid w:val="00713E6A"/>
    <w:rsid w:val="00720494"/>
    <w:rsid w:val="00720CBD"/>
    <w:rsid w:val="00720DB3"/>
    <w:rsid w:val="00721528"/>
    <w:rsid w:val="0072314A"/>
    <w:rsid w:val="0072324F"/>
    <w:rsid w:val="00724C9B"/>
    <w:rsid w:val="0072519A"/>
    <w:rsid w:val="00726B56"/>
    <w:rsid w:val="0073016D"/>
    <w:rsid w:val="00731893"/>
    <w:rsid w:val="00731DC8"/>
    <w:rsid w:val="007353B8"/>
    <w:rsid w:val="00736399"/>
    <w:rsid w:val="00737925"/>
    <w:rsid w:val="00740199"/>
    <w:rsid w:val="007402B5"/>
    <w:rsid w:val="007462B6"/>
    <w:rsid w:val="00750F48"/>
    <w:rsid w:val="00753025"/>
    <w:rsid w:val="0075459B"/>
    <w:rsid w:val="007617CB"/>
    <w:rsid w:val="00761A9A"/>
    <w:rsid w:val="00765BC3"/>
    <w:rsid w:val="00767518"/>
    <w:rsid w:val="00770169"/>
    <w:rsid w:val="007711A8"/>
    <w:rsid w:val="007711B9"/>
    <w:rsid w:val="00772CEC"/>
    <w:rsid w:val="007754E8"/>
    <w:rsid w:val="00775E56"/>
    <w:rsid w:val="007778C2"/>
    <w:rsid w:val="0078171B"/>
    <w:rsid w:val="00784781"/>
    <w:rsid w:val="00786067"/>
    <w:rsid w:val="00787B30"/>
    <w:rsid w:val="00791084"/>
    <w:rsid w:val="007911E4"/>
    <w:rsid w:val="00791845"/>
    <w:rsid w:val="0079383B"/>
    <w:rsid w:val="00794627"/>
    <w:rsid w:val="0079491F"/>
    <w:rsid w:val="00797530"/>
    <w:rsid w:val="007A0724"/>
    <w:rsid w:val="007A1A9D"/>
    <w:rsid w:val="007A1C79"/>
    <w:rsid w:val="007A207F"/>
    <w:rsid w:val="007A2AF4"/>
    <w:rsid w:val="007A4D1D"/>
    <w:rsid w:val="007A5DB4"/>
    <w:rsid w:val="007A6413"/>
    <w:rsid w:val="007B21A7"/>
    <w:rsid w:val="007B261C"/>
    <w:rsid w:val="007B33E9"/>
    <w:rsid w:val="007B65A8"/>
    <w:rsid w:val="007B66B4"/>
    <w:rsid w:val="007B74EF"/>
    <w:rsid w:val="007C11F1"/>
    <w:rsid w:val="007C15F2"/>
    <w:rsid w:val="007C1B16"/>
    <w:rsid w:val="007C61AC"/>
    <w:rsid w:val="007D05A8"/>
    <w:rsid w:val="007D0DA6"/>
    <w:rsid w:val="007D0DD5"/>
    <w:rsid w:val="007D21A4"/>
    <w:rsid w:val="007D2C37"/>
    <w:rsid w:val="007D58D3"/>
    <w:rsid w:val="007D6F4A"/>
    <w:rsid w:val="007E028E"/>
    <w:rsid w:val="007E1E50"/>
    <w:rsid w:val="007E25D3"/>
    <w:rsid w:val="007E4FA3"/>
    <w:rsid w:val="007E54B9"/>
    <w:rsid w:val="007E71AE"/>
    <w:rsid w:val="007F1B98"/>
    <w:rsid w:val="007F475B"/>
    <w:rsid w:val="007F5AB0"/>
    <w:rsid w:val="007F72C4"/>
    <w:rsid w:val="0080041F"/>
    <w:rsid w:val="00802E92"/>
    <w:rsid w:val="00802EDF"/>
    <w:rsid w:val="00804FF4"/>
    <w:rsid w:val="008072BE"/>
    <w:rsid w:val="008114CE"/>
    <w:rsid w:val="0081169A"/>
    <w:rsid w:val="00812FEA"/>
    <w:rsid w:val="008132EC"/>
    <w:rsid w:val="008137C4"/>
    <w:rsid w:val="00816549"/>
    <w:rsid w:val="008231E7"/>
    <w:rsid w:val="00823B61"/>
    <w:rsid w:val="008268B0"/>
    <w:rsid w:val="00830556"/>
    <w:rsid w:val="0083504E"/>
    <w:rsid w:val="008365A8"/>
    <w:rsid w:val="00840387"/>
    <w:rsid w:val="00841DD7"/>
    <w:rsid w:val="008445DE"/>
    <w:rsid w:val="00846363"/>
    <w:rsid w:val="008517E0"/>
    <w:rsid w:val="008577AE"/>
    <w:rsid w:val="00860DE8"/>
    <w:rsid w:val="00864873"/>
    <w:rsid w:val="00867F5C"/>
    <w:rsid w:val="00870F20"/>
    <w:rsid w:val="00871189"/>
    <w:rsid w:val="00873268"/>
    <w:rsid w:val="0087342A"/>
    <w:rsid w:val="00873C5F"/>
    <w:rsid w:val="00875A9D"/>
    <w:rsid w:val="0088336D"/>
    <w:rsid w:val="00883C41"/>
    <w:rsid w:val="00884FEA"/>
    <w:rsid w:val="008851BE"/>
    <w:rsid w:val="008866B4"/>
    <w:rsid w:val="008903B5"/>
    <w:rsid w:val="008929BD"/>
    <w:rsid w:val="00892D06"/>
    <w:rsid w:val="00893239"/>
    <w:rsid w:val="008942AF"/>
    <w:rsid w:val="00896972"/>
    <w:rsid w:val="00897092"/>
    <w:rsid w:val="0089752A"/>
    <w:rsid w:val="008A2063"/>
    <w:rsid w:val="008A64B4"/>
    <w:rsid w:val="008A73F5"/>
    <w:rsid w:val="008B0669"/>
    <w:rsid w:val="008B1658"/>
    <w:rsid w:val="008B7663"/>
    <w:rsid w:val="008C14C2"/>
    <w:rsid w:val="008C1FDC"/>
    <w:rsid w:val="008C2012"/>
    <w:rsid w:val="008C3203"/>
    <w:rsid w:val="008C34CB"/>
    <w:rsid w:val="008C402C"/>
    <w:rsid w:val="008C4C67"/>
    <w:rsid w:val="008C55DE"/>
    <w:rsid w:val="008C58B3"/>
    <w:rsid w:val="008C7DE1"/>
    <w:rsid w:val="008D119E"/>
    <w:rsid w:val="008D2196"/>
    <w:rsid w:val="008D4A2E"/>
    <w:rsid w:val="008D59A8"/>
    <w:rsid w:val="008D763B"/>
    <w:rsid w:val="008E0462"/>
    <w:rsid w:val="008E0762"/>
    <w:rsid w:val="008E3F12"/>
    <w:rsid w:val="008E4638"/>
    <w:rsid w:val="008E4DB1"/>
    <w:rsid w:val="008E544D"/>
    <w:rsid w:val="008E54E6"/>
    <w:rsid w:val="008E7D20"/>
    <w:rsid w:val="008E7D72"/>
    <w:rsid w:val="008F00F4"/>
    <w:rsid w:val="008F5AE0"/>
    <w:rsid w:val="009013F9"/>
    <w:rsid w:val="00903A9D"/>
    <w:rsid w:val="00904A96"/>
    <w:rsid w:val="0090657D"/>
    <w:rsid w:val="009065C3"/>
    <w:rsid w:val="00912F68"/>
    <w:rsid w:val="009133DB"/>
    <w:rsid w:val="009138CF"/>
    <w:rsid w:val="00913F0E"/>
    <w:rsid w:val="009157D6"/>
    <w:rsid w:val="00916421"/>
    <w:rsid w:val="00916DB7"/>
    <w:rsid w:val="00916E4D"/>
    <w:rsid w:val="00917D72"/>
    <w:rsid w:val="009235DA"/>
    <w:rsid w:val="00924B1E"/>
    <w:rsid w:val="009266C4"/>
    <w:rsid w:val="0093180E"/>
    <w:rsid w:val="009324ED"/>
    <w:rsid w:val="00932A25"/>
    <w:rsid w:val="009341B0"/>
    <w:rsid w:val="0093626D"/>
    <w:rsid w:val="00937FAF"/>
    <w:rsid w:val="009431AF"/>
    <w:rsid w:val="009433B1"/>
    <w:rsid w:val="0094369C"/>
    <w:rsid w:val="00945085"/>
    <w:rsid w:val="0094674B"/>
    <w:rsid w:val="00946EA8"/>
    <w:rsid w:val="009471A0"/>
    <w:rsid w:val="009506EF"/>
    <w:rsid w:val="009516D8"/>
    <w:rsid w:val="00951E43"/>
    <w:rsid w:val="00952651"/>
    <w:rsid w:val="009537A3"/>
    <w:rsid w:val="00954DF1"/>
    <w:rsid w:val="0095772E"/>
    <w:rsid w:val="0096159F"/>
    <w:rsid w:val="00961FD9"/>
    <w:rsid w:val="0096456A"/>
    <w:rsid w:val="0096624E"/>
    <w:rsid w:val="009662D3"/>
    <w:rsid w:val="00966D90"/>
    <w:rsid w:val="00967097"/>
    <w:rsid w:val="00967630"/>
    <w:rsid w:val="009679C1"/>
    <w:rsid w:val="0097055E"/>
    <w:rsid w:val="00973DE7"/>
    <w:rsid w:val="00976DB8"/>
    <w:rsid w:val="00977D72"/>
    <w:rsid w:val="00977F05"/>
    <w:rsid w:val="00980660"/>
    <w:rsid w:val="0098377F"/>
    <w:rsid w:val="00983E65"/>
    <w:rsid w:val="009840FC"/>
    <w:rsid w:val="00984B2D"/>
    <w:rsid w:val="00985077"/>
    <w:rsid w:val="00990127"/>
    <w:rsid w:val="00993353"/>
    <w:rsid w:val="0099345A"/>
    <w:rsid w:val="0099509F"/>
    <w:rsid w:val="009A03A6"/>
    <w:rsid w:val="009A1BFE"/>
    <w:rsid w:val="009A1C9E"/>
    <w:rsid w:val="009A206F"/>
    <w:rsid w:val="009A2208"/>
    <w:rsid w:val="009A2F14"/>
    <w:rsid w:val="009A4116"/>
    <w:rsid w:val="009A5DDA"/>
    <w:rsid w:val="009A5EAD"/>
    <w:rsid w:val="009B0FC2"/>
    <w:rsid w:val="009B6550"/>
    <w:rsid w:val="009B78BA"/>
    <w:rsid w:val="009B79F5"/>
    <w:rsid w:val="009C002F"/>
    <w:rsid w:val="009C55D0"/>
    <w:rsid w:val="009C63B4"/>
    <w:rsid w:val="009C79B7"/>
    <w:rsid w:val="009D1406"/>
    <w:rsid w:val="009D2390"/>
    <w:rsid w:val="009D28A1"/>
    <w:rsid w:val="009D2981"/>
    <w:rsid w:val="009D2BD2"/>
    <w:rsid w:val="009D51B2"/>
    <w:rsid w:val="009D54D4"/>
    <w:rsid w:val="009D7EA6"/>
    <w:rsid w:val="009E00CD"/>
    <w:rsid w:val="009E25CE"/>
    <w:rsid w:val="009E2BC0"/>
    <w:rsid w:val="009E3DB6"/>
    <w:rsid w:val="009F142B"/>
    <w:rsid w:val="009F7F47"/>
    <w:rsid w:val="00A00728"/>
    <w:rsid w:val="00A03559"/>
    <w:rsid w:val="00A071F5"/>
    <w:rsid w:val="00A10422"/>
    <w:rsid w:val="00A12AF9"/>
    <w:rsid w:val="00A214BF"/>
    <w:rsid w:val="00A22081"/>
    <w:rsid w:val="00A22F81"/>
    <w:rsid w:val="00A24076"/>
    <w:rsid w:val="00A24389"/>
    <w:rsid w:val="00A272D2"/>
    <w:rsid w:val="00A31AC0"/>
    <w:rsid w:val="00A35444"/>
    <w:rsid w:val="00A37571"/>
    <w:rsid w:val="00A40B9F"/>
    <w:rsid w:val="00A441BD"/>
    <w:rsid w:val="00A4533D"/>
    <w:rsid w:val="00A47E41"/>
    <w:rsid w:val="00A47E98"/>
    <w:rsid w:val="00A512BB"/>
    <w:rsid w:val="00A52D5A"/>
    <w:rsid w:val="00A545CF"/>
    <w:rsid w:val="00A629F5"/>
    <w:rsid w:val="00A65816"/>
    <w:rsid w:val="00A70190"/>
    <w:rsid w:val="00A731D5"/>
    <w:rsid w:val="00A73654"/>
    <w:rsid w:val="00A73E41"/>
    <w:rsid w:val="00A75C2D"/>
    <w:rsid w:val="00A76BDC"/>
    <w:rsid w:val="00A835B7"/>
    <w:rsid w:val="00A83741"/>
    <w:rsid w:val="00A84119"/>
    <w:rsid w:val="00A86B17"/>
    <w:rsid w:val="00A87C79"/>
    <w:rsid w:val="00A905CE"/>
    <w:rsid w:val="00A9348C"/>
    <w:rsid w:val="00A9612D"/>
    <w:rsid w:val="00A964E0"/>
    <w:rsid w:val="00AA23CD"/>
    <w:rsid w:val="00AA671B"/>
    <w:rsid w:val="00AA74D0"/>
    <w:rsid w:val="00AB28BA"/>
    <w:rsid w:val="00AB2D32"/>
    <w:rsid w:val="00AB4C74"/>
    <w:rsid w:val="00AB70C9"/>
    <w:rsid w:val="00AC0685"/>
    <w:rsid w:val="00AC074F"/>
    <w:rsid w:val="00AC2429"/>
    <w:rsid w:val="00AC2A01"/>
    <w:rsid w:val="00AC442E"/>
    <w:rsid w:val="00AC515D"/>
    <w:rsid w:val="00AD1A5F"/>
    <w:rsid w:val="00AD2EC6"/>
    <w:rsid w:val="00AD3D70"/>
    <w:rsid w:val="00AD617F"/>
    <w:rsid w:val="00AD7CAA"/>
    <w:rsid w:val="00AE18F9"/>
    <w:rsid w:val="00AE4C39"/>
    <w:rsid w:val="00AE4F2D"/>
    <w:rsid w:val="00AF156A"/>
    <w:rsid w:val="00AF1EFB"/>
    <w:rsid w:val="00AF4AC0"/>
    <w:rsid w:val="00B03ADB"/>
    <w:rsid w:val="00B04ABA"/>
    <w:rsid w:val="00B05FE3"/>
    <w:rsid w:val="00B06E17"/>
    <w:rsid w:val="00B06EAF"/>
    <w:rsid w:val="00B07249"/>
    <w:rsid w:val="00B11FC1"/>
    <w:rsid w:val="00B12807"/>
    <w:rsid w:val="00B13A91"/>
    <w:rsid w:val="00B15662"/>
    <w:rsid w:val="00B20329"/>
    <w:rsid w:val="00B20719"/>
    <w:rsid w:val="00B21AFA"/>
    <w:rsid w:val="00B21FA6"/>
    <w:rsid w:val="00B23979"/>
    <w:rsid w:val="00B259CE"/>
    <w:rsid w:val="00B31D9B"/>
    <w:rsid w:val="00B32940"/>
    <w:rsid w:val="00B336D2"/>
    <w:rsid w:val="00B341B8"/>
    <w:rsid w:val="00B345A2"/>
    <w:rsid w:val="00B348AB"/>
    <w:rsid w:val="00B37460"/>
    <w:rsid w:val="00B42381"/>
    <w:rsid w:val="00B423B9"/>
    <w:rsid w:val="00B42DA6"/>
    <w:rsid w:val="00B44917"/>
    <w:rsid w:val="00B4548B"/>
    <w:rsid w:val="00B46D0A"/>
    <w:rsid w:val="00B47B23"/>
    <w:rsid w:val="00B50738"/>
    <w:rsid w:val="00B529D8"/>
    <w:rsid w:val="00B53336"/>
    <w:rsid w:val="00B5612D"/>
    <w:rsid w:val="00B60F5D"/>
    <w:rsid w:val="00B66F93"/>
    <w:rsid w:val="00B67716"/>
    <w:rsid w:val="00B72787"/>
    <w:rsid w:val="00B72A39"/>
    <w:rsid w:val="00B75C18"/>
    <w:rsid w:val="00B808EB"/>
    <w:rsid w:val="00B81755"/>
    <w:rsid w:val="00B83952"/>
    <w:rsid w:val="00B85A7F"/>
    <w:rsid w:val="00B85DCB"/>
    <w:rsid w:val="00B9276A"/>
    <w:rsid w:val="00B92F25"/>
    <w:rsid w:val="00B95A48"/>
    <w:rsid w:val="00B966A0"/>
    <w:rsid w:val="00B968D2"/>
    <w:rsid w:val="00B96CC4"/>
    <w:rsid w:val="00BA295C"/>
    <w:rsid w:val="00BA55FB"/>
    <w:rsid w:val="00BA5F14"/>
    <w:rsid w:val="00BB0AA1"/>
    <w:rsid w:val="00BB2705"/>
    <w:rsid w:val="00BB2E87"/>
    <w:rsid w:val="00BB311D"/>
    <w:rsid w:val="00BB6B64"/>
    <w:rsid w:val="00BB76B9"/>
    <w:rsid w:val="00BB7DC0"/>
    <w:rsid w:val="00BC2EA8"/>
    <w:rsid w:val="00BC6A8E"/>
    <w:rsid w:val="00BC7E25"/>
    <w:rsid w:val="00BD17B2"/>
    <w:rsid w:val="00BD3A34"/>
    <w:rsid w:val="00BD4090"/>
    <w:rsid w:val="00BD63F4"/>
    <w:rsid w:val="00BD6F8F"/>
    <w:rsid w:val="00BE0B04"/>
    <w:rsid w:val="00BE1EB3"/>
    <w:rsid w:val="00BE2057"/>
    <w:rsid w:val="00BE27F9"/>
    <w:rsid w:val="00BE77C2"/>
    <w:rsid w:val="00BF2BB3"/>
    <w:rsid w:val="00BF2BE4"/>
    <w:rsid w:val="00BF2E90"/>
    <w:rsid w:val="00BF5620"/>
    <w:rsid w:val="00BF69CD"/>
    <w:rsid w:val="00C05527"/>
    <w:rsid w:val="00C1339F"/>
    <w:rsid w:val="00C152D4"/>
    <w:rsid w:val="00C15480"/>
    <w:rsid w:val="00C16015"/>
    <w:rsid w:val="00C16703"/>
    <w:rsid w:val="00C24F33"/>
    <w:rsid w:val="00C25EE8"/>
    <w:rsid w:val="00C27B16"/>
    <w:rsid w:val="00C334D3"/>
    <w:rsid w:val="00C3546D"/>
    <w:rsid w:val="00C43C96"/>
    <w:rsid w:val="00C44168"/>
    <w:rsid w:val="00C45490"/>
    <w:rsid w:val="00C46240"/>
    <w:rsid w:val="00C471DD"/>
    <w:rsid w:val="00C47B9C"/>
    <w:rsid w:val="00C47C45"/>
    <w:rsid w:val="00C50267"/>
    <w:rsid w:val="00C53CA9"/>
    <w:rsid w:val="00C61C50"/>
    <w:rsid w:val="00C70823"/>
    <w:rsid w:val="00C710F9"/>
    <w:rsid w:val="00C73622"/>
    <w:rsid w:val="00C74A90"/>
    <w:rsid w:val="00C76F7E"/>
    <w:rsid w:val="00C81D20"/>
    <w:rsid w:val="00C8511A"/>
    <w:rsid w:val="00C85CF5"/>
    <w:rsid w:val="00C85D38"/>
    <w:rsid w:val="00C87359"/>
    <w:rsid w:val="00C90297"/>
    <w:rsid w:val="00C91041"/>
    <w:rsid w:val="00C91B69"/>
    <w:rsid w:val="00C95C90"/>
    <w:rsid w:val="00C972C1"/>
    <w:rsid w:val="00C97A39"/>
    <w:rsid w:val="00CA1BC3"/>
    <w:rsid w:val="00CA39B4"/>
    <w:rsid w:val="00CA3B1D"/>
    <w:rsid w:val="00CA4956"/>
    <w:rsid w:val="00CA5674"/>
    <w:rsid w:val="00CB2DFF"/>
    <w:rsid w:val="00CB4488"/>
    <w:rsid w:val="00CB7541"/>
    <w:rsid w:val="00CC0A8E"/>
    <w:rsid w:val="00CC1BF2"/>
    <w:rsid w:val="00CC302D"/>
    <w:rsid w:val="00CC5791"/>
    <w:rsid w:val="00CC6081"/>
    <w:rsid w:val="00CD2701"/>
    <w:rsid w:val="00CD47ED"/>
    <w:rsid w:val="00CE4ADC"/>
    <w:rsid w:val="00CE4CCA"/>
    <w:rsid w:val="00CE794D"/>
    <w:rsid w:val="00CF04B4"/>
    <w:rsid w:val="00CF22D9"/>
    <w:rsid w:val="00CF58E4"/>
    <w:rsid w:val="00CF5C44"/>
    <w:rsid w:val="00CF5F21"/>
    <w:rsid w:val="00CF62FE"/>
    <w:rsid w:val="00CF6D8A"/>
    <w:rsid w:val="00D0216B"/>
    <w:rsid w:val="00D03092"/>
    <w:rsid w:val="00D04E6C"/>
    <w:rsid w:val="00D13AE8"/>
    <w:rsid w:val="00D13B9E"/>
    <w:rsid w:val="00D14162"/>
    <w:rsid w:val="00D1523C"/>
    <w:rsid w:val="00D16006"/>
    <w:rsid w:val="00D16162"/>
    <w:rsid w:val="00D1687B"/>
    <w:rsid w:val="00D168BD"/>
    <w:rsid w:val="00D16CE1"/>
    <w:rsid w:val="00D211CC"/>
    <w:rsid w:val="00D214B5"/>
    <w:rsid w:val="00D2177B"/>
    <w:rsid w:val="00D26796"/>
    <w:rsid w:val="00D26B0C"/>
    <w:rsid w:val="00D3049D"/>
    <w:rsid w:val="00D30644"/>
    <w:rsid w:val="00D32654"/>
    <w:rsid w:val="00D414D9"/>
    <w:rsid w:val="00D41EFC"/>
    <w:rsid w:val="00D43168"/>
    <w:rsid w:val="00D440F8"/>
    <w:rsid w:val="00D44839"/>
    <w:rsid w:val="00D4726C"/>
    <w:rsid w:val="00D54AE8"/>
    <w:rsid w:val="00D5750E"/>
    <w:rsid w:val="00D57678"/>
    <w:rsid w:val="00D620BD"/>
    <w:rsid w:val="00D66E54"/>
    <w:rsid w:val="00D67A44"/>
    <w:rsid w:val="00D72160"/>
    <w:rsid w:val="00D72876"/>
    <w:rsid w:val="00D730F5"/>
    <w:rsid w:val="00D73A3E"/>
    <w:rsid w:val="00D7512A"/>
    <w:rsid w:val="00D82022"/>
    <w:rsid w:val="00D8383D"/>
    <w:rsid w:val="00D86063"/>
    <w:rsid w:val="00D8646A"/>
    <w:rsid w:val="00D909A8"/>
    <w:rsid w:val="00D91AAF"/>
    <w:rsid w:val="00D9276E"/>
    <w:rsid w:val="00D9332F"/>
    <w:rsid w:val="00D95E7D"/>
    <w:rsid w:val="00D9749B"/>
    <w:rsid w:val="00DA2A88"/>
    <w:rsid w:val="00DA41DF"/>
    <w:rsid w:val="00DA6F58"/>
    <w:rsid w:val="00DA79C3"/>
    <w:rsid w:val="00DA7CCA"/>
    <w:rsid w:val="00DA7DD4"/>
    <w:rsid w:val="00DB2463"/>
    <w:rsid w:val="00DB29A7"/>
    <w:rsid w:val="00DB2E3C"/>
    <w:rsid w:val="00DB73F2"/>
    <w:rsid w:val="00DC0A94"/>
    <w:rsid w:val="00DC1E90"/>
    <w:rsid w:val="00DC2444"/>
    <w:rsid w:val="00DC2497"/>
    <w:rsid w:val="00DC2730"/>
    <w:rsid w:val="00DC441F"/>
    <w:rsid w:val="00DC5065"/>
    <w:rsid w:val="00DC51BC"/>
    <w:rsid w:val="00DC627D"/>
    <w:rsid w:val="00DD01A3"/>
    <w:rsid w:val="00DD29E3"/>
    <w:rsid w:val="00DD2AC7"/>
    <w:rsid w:val="00DD2BAD"/>
    <w:rsid w:val="00DD5843"/>
    <w:rsid w:val="00DD7091"/>
    <w:rsid w:val="00DD7CFE"/>
    <w:rsid w:val="00DE30BC"/>
    <w:rsid w:val="00DE332B"/>
    <w:rsid w:val="00DE5BB0"/>
    <w:rsid w:val="00DF0529"/>
    <w:rsid w:val="00DF165E"/>
    <w:rsid w:val="00DF280D"/>
    <w:rsid w:val="00E0054A"/>
    <w:rsid w:val="00E01152"/>
    <w:rsid w:val="00E01AB6"/>
    <w:rsid w:val="00E02151"/>
    <w:rsid w:val="00E06801"/>
    <w:rsid w:val="00E10585"/>
    <w:rsid w:val="00E114B6"/>
    <w:rsid w:val="00E13501"/>
    <w:rsid w:val="00E13750"/>
    <w:rsid w:val="00E24359"/>
    <w:rsid w:val="00E25289"/>
    <w:rsid w:val="00E26124"/>
    <w:rsid w:val="00E30175"/>
    <w:rsid w:val="00E31D96"/>
    <w:rsid w:val="00E3578B"/>
    <w:rsid w:val="00E41513"/>
    <w:rsid w:val="00E41EDA"/>
    <w:rsid w:val="00E42199"/>
    <w:rsid w:val="00E4265D"/>
    <w:rsid w:val="00E43E3F"/>
    <w:rsid w:val="00E44D6E"/>
    <w:rsid w:val="00E4566C"/>
    <w:rsid w:val="00E472B9"/>
    <w:rsid w:val="00E50C30"/>
    <w:rsid w:val="00E549F7"/>
    <w:rsid w:val="00E5507D"/>
    <w:rsid w:val="00E56633"/>
    <w:rsid w:val="00E572F8"/>
    <w:rsid w:val="00E64F42"/>
    <w:rsid w:val="00E65ED1"/>
    <w:rsid w:val="00E6776E"/>
    <w:rsid w:val="00E70345"/>
    <w:rsid w:val="00E707B3"/>
    <w:rsid w:val="00E73DD0"/>
    <w:rsid w:val="00E80C53"/>
    <w:rsid w:val="00E81B04"/>
    <w:rsid w:val="00E823BC"/>
    <w:rsid w:val="00E84FAC"/>
    <w:rsid w:val="00E852D6"/>
    <w:rsid w:val="00E86611"/>
    <w:rsid w:val="00E868CD"/>
    <w:rsid w:val="00E8695F"/>
    <w:rsid w:val="00E877DD"/>
    <w:rsid w:val="00E91BA5"/>
    <w:rsid w:val="00E927BA"/>
    <w:rsid w:val="00E92D0A"/>
    <w:rsid w:val="00E93334"/>
    <w:rsid w:val="00EA05DA"/>
    <w:rsid w:val="00EA1E35"/>
    <w:rsid w:val="00EA1F7E"/>
    <w:rsid w:val="00EA246C"/>
    <w:rsid w:val="00EA27E8"/>
    <w:rsid w:val="00EA38DC"/>
    <w:rsid w:val="00EB26DD"/>
    <w:rsid w:val="00EB40CB"/>
    <w:rsid w:val="00EB579B"/>
    <w:rsid w:val="00EB5F53"/>
    <w:rsid w:val="00EB6971"/>
    <w:rsid w:val="00EB6C76"/>
    <w:rsid w:val="00EC060E"/>
    <w:rsid w:val="00EC0D38"/>
    <w:rsid w:val="00EC24D0"/>
    <w:rsid w:val="00EC39E0"/>
    <w:rsid w:val="00EC559C"/>
    <w:rsid w:val="00EC7AAA"/>
    <w:rsid w:val="00ED0F37"/>
    <w:rsid w:val="00ED243A"/>
    <w:rsid w:val="00ED2BB5"/>
    <w:rsid w:val="00ED4317"/>
    <w:rsid w:val="00ED71B4"/>
    <w:rsid w:val="00ED7846"/>
    <w:rsid w:val="00EE0869"/>
    <w:rsid w:val="00EE1285"/>
    <w:rsid w:val="00EE31E5"/>
    <w:rsid w:val="00EE5136"/>
    <w:rsid w:val="00EE777A"/>
    <w:rsid w:val="00EE7CA1"/>
    <w:rsid w:val="00EF1FCB"/>
    <w:rsid w:val="00EF366C"/>
    <w:rsid w:val="00F014D2"/>
    <w:rsid w:val="00F023E7"/>
    <w:rsid w:val="00F04B9D"/>
    <w:rsid w:val="00F079E3"/>
    <w:rsid w:val="00F11173"/>
    <w:rsid w:val="00F1238D"/>
    <w:rsid w:val="00F13336"/>
    <w:rsid w:val="00F13EF3"/>
    <w:rsid w:val="00F1416E"/>
    <w:rsid w:val="00F1536F"/>
    <w:rsid w:val="00F158F2"/>
    <w:rsid w:val="00F166F0"/>
    <w:rsid w:val="00F16C53"/>
    <w:rsid w:val="00F171D6"/>
    <w:rsid w:val="00F17271"/>
    <w:rsid w:val="00F175C8"/>
    <w:rsid w:val="00F179AC"/>
    <w:rsid w:val="00F17A59"/>
    <w:rsid w:val="00F2012B"/>
    <w:rsid w:val="00F20D4D"/>
    <w:rsid w:val="00F23AD6"/>
    <w:rsid w:val="00F25411"/>
    <w:rsid w:val="00F26DAA"/>
    <w:rsid w:val="00F31A1D"/>
    <w:rsid w:val="00F35EA3"/>
    <w:rsid w:val="00F36CD7"/>
    <w:rsid w:val="00F40CE0"/>
    <w:rsid w:val="00F43022"/>
    <w:rsid w:val="00F43A37"/>
    <w:rsid w:val="00F44552"/>
    <w:rsid w:val="00F47DA4"/>
    <w:rsid w:val="00F51AFB"/>
    <w:rsid w:val="00F53798"/>
    <w:rsid w:val="00F544A0"/>
    <w:rsid w:val="00F5497F"/>
    <w:rsid w:val="00F62CE3"/>
    <w:rsid w:val="00F643A1"/>
    <w:rsid w:val="00F65DA1"/>
    <w:rsid w:val="00F664AA"/>
    <w:rsid w:val="00F703FF"/>
    <w:rsid w:val="00F737BE"/>
    <w:rsid w:val="00F73C54"/>
    <w:rsid w:val="00F7405D"/>
    <w:rsid w:val="00F745B2"/>
    <w:rsid w:val="00F7502C"/>
    <w:rsid w:val="00F7634E"/>
    <w:rsid w:val="00F76BB0"/>
    <w:rsid w:val="00F801B1"/>
    <w:rsid w:val="00F9054E"/>
    <w:rsid w:val="00F9152F"/>
    <w:rsid w:val="00F91CC7"/>
    <w:rsid w:val="00FA1C75"/>
    <w:rsid w:val="00FA21D8"/>
    <w:rsid w:val="00FA240E"/>
    <w:rsid w:val="00FA3B3E"/>
    <w:rsid w:val="00FA5A9B"/>
    <w:rsid w:val="00FB1978"/>
    <w:rsid w:val="00FB673B"/>
    <w:rsid w:val="00FC0B82"/>
    <w:rsid w:val="00FC2E57"/>
    <w:rsid w:val="00FC358D"/>
    <w:rsid w:val="00FC4D12"/>
    <w:rsid w:val="00FC54B3"/>
    <w:rsid w:val="00FC5566"/>
    <w:rsid w:val="00FC5677"/>
    <w:rsid w:val="00FD1669"/>
    <w:rsid w:val="00FD2A7F"/>
    <w:rsid w:val="00FD3E93"/>
    <w:rsid w:val="00FD4BC9"/>
    <w:rsid w:val="00FD54D6"/>
    <w:rsid w:val="00FD60C8"/>
    <w:rsid w:val="00FD7E70"/>
    <w:rsid w:val="00FE0EBF"/>
    <w:rsid w:val="00FE2B75"/>
    <w:rsid w:val="00FE62AB"/>
    <w:rsid w:val="00FF0621"/>
    <w:rsid w:val="00FF0B06"/>
    <w:rsid w:val="00FF55C6"/>
    <w:rsid w:val="00FF6652"/>
    <w:rsid w:val="00FF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CA2800"/>
  <w15:chartTrackingRefBased/>
  <w15:docId w15:val="{DBB92717-4C97-4285-8585-6116AB0C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dpis2">
    <w:name w:val="heading 2"/>
    <w:basedOn w:val="Normln"/>
    <w:next w:val="Zkladntext"/>
    <w:qFormat/>
    <w:pPr>
      <w:numPr>
        <w:ilvl w:val="1"/>
        <w:numId w:val="1"/>
      </w:numPr>
      <w:spacing w:before="75" w:after="75"/>
      <w:outlineLvl w:val="1"/>
    </w:pPr>
    <w:rPr>
      <w:b/>
      <w:bCs/>
      <w:sz w:val="30"/>
      <w:szCs w:val="30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6">
    <w:name w:val="heading 6"/>
    <w:basedOn w:val="Normln"/>
    <w:next w:val="Normln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z1">
    <w:name w:val="WW8Num3z1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cs="Times New Roman"/>
    </w:rPr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  <w:b/>
      <w:bCs/>
    </w:rPr>
  </w:style>
  <w:style w:type="character" w:customStyle="1" w:styleId="WW8Num9z0">
    <w:name w:val="WW8Num9z0"/>
    <w:rPr>
      <w:rFonts w:ascii="Calibri" w:eastAsia="Calibri" w:hAnsi="Calibri" w:cs="Calibri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Standardnpsmoodstavce3">
    <w:name w:val="Standardní písmo odstavce3"/>
  </w:style>
  <w:style w:type="character" w:customStyle="1" w:styleId="Standardnpsmoodstavce2">
    <w:name w:val="Standardní písmo odstavce2"/>
  </w:style>
  <w:style w:type="character" w:customStyle="1" w:styleId="WW8Num1z0">
    <w:name w:val="WW8Num1z0"/>
    <w:rPr>
      <w:rFonts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9z4">
    <w:name w:val="WW8Num9z4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Courier New" w:hAnsi="Courier New" w:cs="Courier New" w:hint="default"/>
    </w:rPr>
  </w:style>
  <w:style w:type="character" w:customStyle="1" w:styleId="WW8Num12z2">
    <w:name w:val="WW8Num12z2"/>
    <w:rPr>
      <w:rFonts w:hint="default"/>
    </w:rPr>
  </w:style>
  <w:style w:type="character" w:customStyle="1" w:styleId="WW8Num13z0">
    <w:name w:val="WW8Num13z0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6z0">
    <w:name w:val="WW8Num16z0"/>
    <w:rPr>
      <w:rFonts w:hint="default"/>
      <w:b/>
      <w:color w:val="000000"/>
    </w:rPr>
  </w:style>
  <w:style w:type="character" w:customStyle="1" w:styleId="WW8Num17z0">
    <w:name w:val="WW8Num17z0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  <w:rPr>
      <w:rFonts w:ascii="Symbol" w:hAnsi="Symbol" w:cs="Symbol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styleId="slostrnky">
    <w:name w:val="page number"/>
    <w:basedOn w:val="Standardnpsmoodstavce1"/>
  </w:style>
  <w:style w:type="character" w:styleId="Zdraznn">
    <w:name w:val="Emphasis"/>
    <w:qFormat/>
    <w:rPr>
      <w:i/>
      <w:iCs/>
    </w:rPr>
  </w:style>
  <w:style w:type="character" w:customStyle="1" w:styleId="Znakypropoznmkupodarou">
    <w:name w:val="Znaky pro poznámku pod čarou"/>
    <w:rPr>
      <w:vertAlign w:val="superscript"/>
    </w:rPr>
  </w:style>
  <w:style w:type="character" w:styleId="Siln">
    <w:name w:val="Strong"/>
    <w:qFormat/>
    <w:rPr>
      <w:b/>
      <w:bCs/>
    </w:rPr>
  </w:style>
  <w:style w:type="character" w:customStyle="1" w:styleId="Znakapoznpodarou1">
    <w:name w:val="Značka pozn. pod čarou1"/>
    <w:rPr>
      <w:vertAlign w:val="superscript"/>
    </w:rPr>
  </w:style>
  <w:style w:type="character" w:customStyle="1" w:styleId="Znakyprovysvtlivky">
    <w:name w:val="Znaky pro vysvětlivky"/>
    <w:rPr>
      <w:vertAlign w:val="superscript"/>
    </w:rPr>
  </w:style>
  <w:style w:type="character" w:customStyle="1" w:styleId="WW-Znakyprovysvtlivky">
    <w:name w:val="WW-Znaky pro vysvětlivky"/>
  </w:style>
  <w:style w:type="character" w:customStyle="1" w:styleId="Odkaznavysvtlivky1">
    <w:name w:val="Odkaz na vysvětlivky1"/>
    <w:rPr>
      <w:vertAlign w:val="superscript"/>
    </w:rPr>
  </w:style>
  <w:style w:type="character" w:customStyle="1" w:styleId="Znakapoznpodarou2">
    <w:name w:val="Značka pozn. pod čarou2"/>
    <w:rPr>
      <w:vertAlign w:val="superscript"/>
    </w:rPr>
  </w:style>
  <w:style w:type="character" w:customStyle="1" w:styleId="Odkaznavysvtlivky2">
    <w:name w:val="Odkaz na vysvětlivky2"/>
    <w:rPr>
      <w:vertAlign w:val="superscript"/>
    </w:rPr>
  </w:style>
  <w:style w:type="character" w:styleId="Nevyeenzmnka">
    <w:name w:val="Unresolved Mention"/>
    <w:rPr>
      <w:color w:val="605E5C"/>
      <w:shd w:val="clear" w:color="auto" w:fill="E1DFDD"/>
    </w:rPr>
  </w:style>
  <w:style w:type="character" w:customStyle="1" w:styleId="NzevChar">
    <w:name w:val="Název Char"/>
    <w:rPr>
      <w:b/>
      <w:sz w:val="28"/>
    </w:rPr>
  </w:style>
  <w:style w:type="paragraph" w:customStyle="1" w:styleId="Nadpis">
    <w:name w:val="Nadpis"/>
    <w:basedOn w:val="Normln"/>
    <w:next w:val="Zkladntext"/>
    <w:pPr>
      <w:jc w:val="center"/>
    </w:pPr>
    <w:rPr>
      <w:b/>
      <w:sz w:val="28"/>
      <w:szCs w:val="20"/>
      <w:u w:val="single"/>
    </w:rPr>
  </w:style>
  <w:style w:type="paragraph" w:styleId="Zkladntext">
    <w:name w:val="Body Text"/>
    <w:basedOn w:val="Normln"/>
    <w:pPr>
      <w:jc w:val="both"/>
    </w:pPr>
    <w:rPr>
      <w:szCs w:val="20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Titulek2">
    <w:name w:val="Titulek2"/>
    <w:basedOn w:val="Normln"/>
    <w:pPr>
      <w:suppressLineNumbers/>
      <w:spacing w:before="120" w:after="120"/>
    </w:pPr>
    <w:rPr>
      <w:rFonts w:cs="Lucida Sans"/>
      <w:i/>
      <w:iCs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Lucida Sans"/>
      <w:i/>
      <w:iCs/>
    </w:rPr>
  </w:style>
  <w:style w:type="paragraph" w:customStyle="1" w:styleId="Text">
    <w:name w:val="Text"/>
    <w:basedOn w:val="Normln"/>
    <w:rPr>
      <w:rFonts w:ascii="Arial" w:hAnsi="Arial" w:cs="Arial"/>
    </w:rPr>
  </w:style>
  <w:style w:type="paragraph" w:customStyle="1" w:styleId="Zhlavazpat">
    <w:name w:val="Záhlaví a zápatí"/>
    <w:basedOn w:val="Normln"/>
    <w:pPr>
      <w:suppressLineNumbers/>
      <w:tabs>
        <w:tab w:val="center" w:pos="4819"/>
        <w:tab w:val="right" w:pos="9638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customStyle="1" w:styleId="Zkladntext21">
    <w:name w:val="Základní text 21"/>
    <w:basedOn w:val="Normln"/>
    <w:pPr>
      <w:spacing w:after="120" w:line="480" w:lineRule="auto"/>
    </w:pPr>
  </w:style>
  <w:style w:type="paragraph" w:styleId="Normlnweb">
    <w:name w:val="Normal (Web)"/>
    <w:basedOn w:val="Normln"/>
    <w:uiPriority w:val="99"/>
    <w:pPr>
      <w:spacing w:before="168" w:after="168"/>
      <w:jc w:val="both"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Obsah3">
    <w:name w:val="toc 3"/>
    <w:basedOn w:val="Normln"/>
    <w:next w:val="Normln"/>
    <w:pPr>
      <w:ind w:left="480"/>
    </w:pPr>
  </w:style>
  <w:style w:type="paragraph" w:styleId="Obsah1">
    <w:name w:val="toc 1"/>
    <w:basedOn w:val="Normln"/>
    <w:next w:val="Normln"/>
    <w:rPr>
      <w:rFonts w:ascii="Arial" w:hAnsi="Arial" w:cs="Arial"/>
      <w:b/>
    </w:rPr>
  </w:style>
  <w:style w:type="paragraph" w:styleId="Obsah2">
    <w:name w:val="toc 2"/>
    <w:basedOn w:val="Normln"/>
    <w:next w:val="Normln"/>
    <w:pPr>
      <w:tabs>
        <w:tab w:val="right" w:leader="dot" w:pos="9060"/>
      </w:tabs>
      <w:ind w:left="240"/>
    </w:pPr>
    <w:rPr>
      <w:b/>
      <w:lang w:eastAsia="cs-CZ"/>
    </w:rPr>
  </w:style>
  <w:style w:type="paragraph" w:styleId="Textpoznpodarou">
    <w:name w:val="footnote text"/>
    <w:basedOn w:val="Normln"/>
    <w:rPr>
      <w:sz w:val="20"/>
      <w:szCs w:val="20"/>
    </w:r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pPr>
      <w:widowControl w:val="0"/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Obsahrmce">
    <w:name w:val="Obsah rámce"/>
    <w:basedOn w:val="Normln"/>
  </w:style>
  <w:style w:type="paragraph" w:styleId="Revize">
    <w:name w:val="Revision"/>
    <w:pPr>
      <w:suppressAutoHyphens/>
    </w:pPr>
    <w:rPr>
      <w:sz w:val="24"/>
      <w:szCs w:val="24"/>
      <w:lang w:eastAsia="zh-CN"/>
    </w:rPr>
  </w:style>
  <w:style w:type="paragraph" w:styleId="Odstavecseseznamem">
    <w:name w:val="List Paragraph"/>
    <w:basedOn w:val="Normln"/>
    <w:qFormat/>
    <w:pPr>
      <w:suppressAutoHyphens w:val="0"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styleId="Nzev">
    <w:name w:val="Title"/>
    <w:basedOn w:val="Normln"/>
    <w:next w:val="Zkladntext"/>
    <w:qFormat/>
    <w:pPr>
      <w:suppressAutoHyphens w:val="0"/>
      <w:jc w:val="center"/>
    </w:pPr>
    <w:rPr>
      <w:b/>
      <w:sz w:val="28"/>
      <w:szCs w:val="20"/>
    </w:rPr>
  </w:style>
  <w:style w:type="character" w:customStyle="1" w:styleId="ZpatChar">
    <w:name w:val="Zápatí Char"/>
    <w:link w:val="Zpat"/>
    <w:uiPriority w:val="99"/>
    <w:rsid w:val="00D5750E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0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827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97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7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078405">
                  <w:marLeft w:val="0"/>
                  <w:marRight w:val="0"/>
                  <w:marTop w:val="0"/>
                  <w:marBottom w:val="0"/>
                  <w:divBdr>
                    <w:top w:val="single" w:sz="2" w:space="0" w:color="DCDEE1"/>
                    <w:left w:val="single" w:sz="6" w:space="0" w:color="DCDEE1"/>
                    <w:bottom w:val="single" w:sz="2" w:space="0" w:color="DCDEE1"/>
                    <w:right w:val="single" w:sz="2" w:space="0" w:color="DCDEE1"/>
                  </w:divBdr>
                  <w:divsChild>
                    <w:div w:id="177058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47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9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988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910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681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35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536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383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55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24880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578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659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8320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769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920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6653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403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7459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95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677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2652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081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296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87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1669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0063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925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49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761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693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2390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251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315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4367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424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359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3758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88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341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47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1160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2171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635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616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lkyvrestov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52898-1144-4B2B-8296-E615B952B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13</Pages>
  <Words>2566</Words>
  <Characters>15145</Characters>
  <Application>Microsoft Office Word</Application>
  <DocSecurity>0</DocSecurity>
  <Lines>126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*MVCRX00COLPB*</vt:lpstr>
    </vt:vector>
  </TitlesOfParts>
  <Company/>
  <LinksUpToDate>false</LinksUpToDate>
  <CharactersWithSpaces>17676</CharactersWithSpaces>
  <SharedDoc>false</SharedDoc>
  <HLinks>
    <vt:vector size="12" baseType="variant">
      <vt:variant>
        <vt:i4>7471148</vt:i4>
      </vt:variant>
      <vt:variant>
        <vt:i4>3</vt:i4>
      </vt:variant>
      <vt:variant>
        <vt:i4>0</vt:i4>
      </vt:variant>
      <vt:variant>
        <vt:i4>5</vt:i4>
      </vt:variant>
      <vt:variant>
        <vt:lpwstr>http://www.velkyvrestov.cz/</vt:lpwstr>
      </vt:variant>
      <vt:variant>
        <vt:lpwstr/>
      </vt:variant>
      <vt:variant>
        <vt:i4>7471148</vt:i4>
      </vt:variant>
      <vt:variant>
        <vt:i4>0</vt:i4>
      </vt:variant>
      <vt:variant>
        <vt:i4>0</vt:i4>
      </vt:variant>
      <vt:variant>
        <vt:i4>5</vt:i4>
      </vt:variant>
      <vt:variant>
        <vt:lpwstr>http://www.velkyvrestov.cz/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*MVCRX00COLPB*</dc:title>
  <dc:subject/>
  <dc:creator>JUDr. Adam Furek</dc:creator>
  <cp:keywords/>
  <cp:lastModifiedBy>Dagmar Míková</cp:lastModifiedBy>
  <cp:revision>270</cp:revision>
  <cp:lastPrinted>2025-11-25T08:13:00Z</cp:lastPrinted>
  <dcterms:created xsi:type="dcterms:W3CDTF">2025-11-24T11:50:00Z</dcterms:created>
  <dcterms:modified xsi:type="dcterms:W3CDTF">2025-12-04T09:22:00Z</dcterms:modified>
</cp:coreProperties>
</file>